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8F7815C" w14:textId="77777777" w:rsidR="007E559F" w:rsidRPr="007E559F" w:rsidRDefault="007E559F" w:rsidP="007E559F">
      <w:pPr>
        <w:suppressAutoHyphens w:val="0"/>
        <w:autoSpaceDE w:val="0"/>
        <w:autoSpaceDN w:val="0"/>
        <w:adjustRightInd w:val="0"/>
        <w:spacing w:after="0" w:line="360" w:lineRule="auto"/>
        <w:jc w:val="center"/>
        <w:rPr>
          <w:rFonts w:eastAsia="Calibri"/>
          <w:b/>
          <w:bCs/>
          <w:iCs/>
          <w:color w:val="2E74B5"/>
          <w:sz w:val="36"/>
          <w:szCs w:val="40"/>
          <w:lang w:eastAsia="en-US"/>
        </w:rPr>
      </w:pPr>
      <w:r w:rsidRPr="007E559F">
        <w:rPr>
          <w:rFonts w:eastAsia="Calibri"/>
          <w:b/>
          <w:bCs/>
          <w:iCs/>
          <w:color w:val="2E74B5"/>
          <w:sz w:val="36"/>
          <w:szCs w:val="40"/>
          <w:lang w:eastAsia="en-US"/>
        </w:rPr>
        <w:t>FORMULARIO DE SOLICITUD</w:t>
      </w:r>
    </w:p>
    <w:p w14:paraId="1A2A5661" w14:textId="7B280552" w:rsidR="007E559F" w:rsidRPr="007E559F" w:rsidRDefault="007E559F" w:rsidP="007E559F">
      <w:pPr>
        <w:suppressAutoHyphens w:val="0"/>
        <w:autoSpaceDE w:val="0"/>
        <w:autoSpaceDN w:val="0"/>
        <w:adjustRightInd w:val="0"/>
        <w:spacing w:after="0" w:line="259" w:lineRule="auto"/>
        <w:jc w:val="center"/>
        <w:rPr>
          <w:rFonts w:eastAsia="Calibri"/>
          <w:b/>
          <w:bCs/>
          <w:color w:val="2E74B5"/>
          <w:sz w:val="28"/>
          <w:szCs w:val="28"/>
          <w:lang w:eastAsia="en-US"/>
        </w:rPr>
      </w:pPr>
      <w:r w:rsidRPr="007E559F">
        <w:rPr>
          <w:rFonts w:eastAsia="Calibri"/>
          <w:b/>
          <w:bCs/>
          <w:color w:val="2E74B5"/>
          <w:sz w:val="28"/>
          <w:szCs w:val="28"/>
          <w:lang w:eastAsia="en-US"/>
        </w:rPr>
        <w:t xml:space="preserve">MODALIDAD </w:t>
      </w:r>
      <w:r>
        <w:rPr>
          <w:rFonts w:eastAsia="Calibri"/>
          <w:b/>
          <w:bCs/>
          <w:color w:val="2E74B5"/>
          <w:sz w:val="28"/>
          <w:szCs w:val="32"/>
          <w:lang w:eastAsia="en-US"/>
        </w:rPr>
        <w:t>PROYECTOS DE INNOVACIÓN</w:t>
      </w:r>
      <w:r w:rsidRPr="007E559F">
        <w:rPr>
          <w:rFonts w:eastAsia="Calibri"/>
          <w:b/>
          <w:bCs/>
          <w:color w:val="2E74B5"/>
          <w:sz w:val="28"/>
          <w:szCs w:val="32"/>
          <w:lang w:eastAsia="en-US"/>
        </w:rPr>
        <w:t xml:space="preserve"> </w:t>
      </w:r>
      <w:r>
        <w:rPr>
          <w:rFonts w:eastAsia="Calibri"/>
          <w:b/>
          <w:bCs/>
          <w:color w:val="2E74B5"/>
          <w:sz w:val="28"/>
          <w:szCs w:val="28"/>
          <w:lang w:eastAsia="en-US"/>
        </w:rPr>
        <w:t>VLC</w:t>
      </w:r>
      <w:r w:rsidRPr="007E559F">
        <w:rPr>
          <w:rFonts w:eastAsia="Calibri"/>
          <w:b/>
          <w:bCs/>
          <w:color w:val="2E74B5"/>
          <w:sz w:val="28"/>
          <w:szCs w:val="28"/>
          <w:lang w:eastAsia="en-US"/>
        </w:rPr>
        <w:t>-</w:t>
      </w:r>
      <w:r>
        <w:rPr>
          <w:rFonts w:eastAsia="Calibri"/>
          <w:b/>
          <w:bCs/>
          <w:color w:val="2E74B5"/>
          <w:sz w:val="28"/>
          <w:szCs w:val="28"/>
          <w:lang w:eastAsia="en-US"/>
        </w:rPr>
        <w:t>BIOMED</w:t>
      </w:r>
      <w:r w:rsidRPr="007E559F">
        <w:rPr>
          <w:rFonts w:eastAsia="Calibri"/>
          <w:b/>
          <w:bCs/>
          <w:color w:val="2E74B5"/>
          <w:sz w:val="28"/>
          <w:szCs w:val="28"/>
          <w:lang w:eastAsia="en-US"/>
        </w:rPr>
        <w:t xml:space="preserve"> 202</w:t>
      </w:r>
      <w:r w:rsidR="009A1BFE">
        <w:rPr>
          <w:rFonts w:eastAsia="Calibri"/>
          <w:b/>
          <w:bCs/>
          <w:color w:val="2E74B5"/>
          <w:sz w:val="28"/>
          <w:szCs w:val="28"/>
          <w:lang w:eastAsia="en-US"/>
        </w:rPr>
        <w:t>6</w:t>
      </w:r>
    </w:p>
    <w:p w14:paraId="521BAE5B" w14:textId="4BE30949" w:rsidR="00E21110" w:rsidRDefault="007E559F" w:rsidP="00D52CD8">
      <w:pPr>
        <w:suppressAutoHyphens w:val="0"/>
        <w:autoSpaceDE w:val="0"/>
        <w:autoSpaceDN w:val="0"/>
        <w:adjustRightInd w:val="0"/>
        <w:spacing w:before="240" w:after="120" w:line="240" w:lineRule="auto"/>
        <w:jc w:val="both"/>
        <w:rPr>
          <w:rFonts w:eastAsia="Calibri"/>
          <w:iCs/>
          <w:color w:val="2E74B5"/>
          <w:sz w:val="32"/>
          <w:szCs w:val="36"/>
          <w:lang w:eastAsia="en-US"/>
        </w:rPr>
      </w:pPr>
      <w:r w:rsidRPr="007E559F">
        <w:rPr>
          <w:rFonts w:eastAsia="Calibri"/>
          <w:iCs/>
          <w:color w:val="2E74B5"/>
          <w:sz w:val="32"/>
          <w:szCs w:val="36"/>
          <w:lang w:eastAsia="en-US"/>
        </w:rPr>
        <w:t>AYUDAS PARA LA REALIZACIÓN</w:t>
      </w:r>
      <w:r w:rsidR="009A1BFE">
        <w:rPr>
          <w:rFonts w:eastAsia="Calibri"/>
          <w:iCs/>
          <w:color w:val="2E74B5"/>
          <w:sz w:val="32"/>
          <w:szCs w:val="36"/>
          <w:lang w:eastAsia="en-US"/>
        </w:rPr>
        <w:t xml:space="preserve"> </w:t>
      </w:r>
      <w:r w:rsidRPr="007E559F">
        <w:rPr>
          <w:rFonts w:eastAsia="Calibri"/>
          <w:iCs/>
          <w:color w:val="2E74B5"/>
          <w:sz w:val="32"/>
          <w:szCs w:val="36"/>
          <w:lang w:eastAsia="en-US"/>
        </w:rPr>
        <w:t>DE PROYECTOS DE INNOVACIÓN CONJUNTOS ENTRE INVESTIGADORES DE LA UNIVERSITAT DE VALENCIA Y DEL HOSPITAL / IIS LA FE</w:t>
      </w:r>
    </w:p>
    <w:p w14:paraId="1BA18943" w14:textId="77777777" w:rsidR="00267926" w:rsidRDefault="00267926" w:rsidP="00AFB080">
      <w:pPr>
        <w:suppressAutoHyphens w:val="0"/>
        <w:autoSpaceDE w:val="0"/>
        <w:autoSpaceDN w:val="0"/>
        <w:adjustRightInd w:val="0"/>
        <w:spacing w:before="240" w:after="120" w:line="240" w:lineRule="auto"/>
        <w:rPr>
          <w:rFonts w:asciiTheme="minorHAnsi" w:eastAsia="Calibri" w:hAnsiTheme="minorHAnsi" w:cstheme="minorBidi"/>
          <w:i/>
          <w:iCs/>
          <w:color w:val="2E74B5" w:themeColor="accent5" w:themeShade="BF"/>
          <w:sz w:val="20"/>
          <w:szCs w:val="20"/>
          <w:highlight w:val="yellow"/>
          <w:lang w:eastAsia="en-US"/>
        </w:rPr>
      </w:pPr>
    </w:p>
    <w:p w14:paraId="398C0C48" w14:textId="77777777" w:rsidR="003B1B95" w:rsidRPr="009E7CEC" w:rsidRDefault="003B1B95" w:rsidP="003B1B95">
      <w:pPr>
        <w:suppressAutoHyphens w:val="0"/>
        <w:autoSpaceDE w:val="0"/>
        <w:autoSpaceDN w:val="0"/>
        <w:adjustRightInd w:val="0"/>
        <w:spacing w:before="240" w:after="0" w:line="240" w:lineRule="auto"/>
        <w:rPr>
          <w:rFonts w:ascii="Arial" w:hAnsi="Arial" w:cs="Arial"/>
          <w:b/>
          <w:bCs/>
          <w:i/>
          <w:smallCaps/>
          <w:color w:val="365F91"/>
          <w:sz w:val="18"/>
          <w:szCs w:val="18"/>
          <w:lang w:eastAsia="es-ES"/>
        </w:rPr>
      </w:pPr>
      <w:r w:rsidRPr="009E7CEC">
        <w:rPr>
          <w:rFonts w:ascii="Arial" w:hAnsi="Arial" w:cs="Arial"/>
          <w:b/>
          <w:bCs/>
          <w:i/>
          <w:smallCaps/>
          <w:color w:val="365F91"/>
          <w:sz w:val="18"/>
          <w:szCs w:val="18"/>
          <w:lang w:eastAsia="es-ES"/>
        </w:rPr>
        <w:t>Información sobre protección de datos</w:t>
      </w:r>
    </w:p>
    <w:p w14:paraId="0F2A3125" w14:textId="408CFF05" w:rsidR="003B1B95" w:rsidRPr="00902D0E" w:rsidRDefault="003B1B95" w:rsidP="259976C6">
      <w:pPr>
        <w:suppressAutoHyphens w:val="0"/>
        <w:autoSpaceDE w:val="0"/>
        <w:autoSpaceDN w:val="0"/>
        <w:adjustRightInd w:val="0"/>
        <w:spacing w:after="120" w:line="240" w:lineRule="auto"/>
        <w:jc w:val="both"/>
        <w:rPr>
          <w:rFonts w:asciiTheme="minorHAnsi" w:eastAsia="Calibri" w:hAnsiTheme="minorHAnsi" w:cstheme="minorBidi"/>
          <w:i/>
          <w:iCs/>
          <w:color w:val="2E74B5" w:themeColor="accent5" w:themeShade="BF"/>
          <w:sz w:val="20"/>
          <w:szCs w:val="20"/>
          <w:highlight w:val="yellow"/>
          <w:lang w:eastAsia="en-US"/>
        </w:rPr>
      </w:pPr>
      <w:bookmarkStart w:id="0" w:name="_Hlk231454148"/>
      <w:r w:rsidRPr="259976C6">
        <w:rPr>
          <w:rFonts w:ascii="Arial" w:hAnsi="Arial" w:cs="Arial"/>
          <w:i/>
          <w:iCs/>
          <w:color w:val="365F91"/>
          <w:sz w:val="16"/>
          <w:szCs w:val="16"/>
          <w:lang w:eastAsia="es-ES"/>
        </w:rPr>
        <w:t xml:space="preserve">Le informamos que los datos proporcionados a través del presente formulario y documentos adjuntos serán tratados por la </w:t>
      </w:r>
      <w:proofErr w:type="spellStart"/>
      <w:r w:rsidRPr="259976C6">
        <w:rPr>
          <w:rFonts w:ascii="Arial" w:hAnsi="Arial" w:cs="Arial"/>
          <w:i/>
          <w:iCs/>
          <w:color w:val="365F91"/>
          <w:sz w:val="16"/>
          <w:szCs w:val="16"/>
          <w:lang w:eastAsia="es-ES"/>
        </w:rPr>
        <w:t>Universitat</w:t>
      </w:r>
      <w:proofErr w:type="spellEnd"/>
      <w:r w:rsidRPr="259976C6">
        <w:rPr>
          <w:rFonts w:ascii="Arial" w:hAnsi="Arial" w:cs="Arial"/>
          <w:i/>
          <w:iCs/>
          <w:color w:val="365F91"/>
          <w:sz w:val="16"/>
          <w:szCs w:val="16"/>
          <w:lang w:eastAsia="es-ES"/>
        </w:rPr>
        <w:t xml:space="preserve"> de València – </w:t>
      </w:r>
      <w:proofErr w:type="spellStart"/>
      <w:r w:rsidRPr="259976C6">
        <w:rPr>
          <w:rFonts w:ascii="Arial" w:hAnsi="Arial" w:cs="Arial"/>
          <w:i/>
          <w:iCs/>
          <w:color w:val="365F91"/>
          <w:sz w:val="16"/>
          <w:szCs w:val="16"/>
          <w:lang w:eastAsia="es-ES"/>
        </w:rPr>
        <w:t>Estudi</w:t>
      </w:r>
      <w:proofErr w:type="spellEnd"/>
      <w:r w:rsidRPr="259976C6">
        <w:rPr>
          <w:rFonts w:ascii="Arial" w:hAnsi="Arial" w:cs="Arial"/>
          <w:i/>
          <w:iCs/>
          <w:color w:val="365F91"/>
          <w:sz w:val="16"/>
          <w:szCs w:val="16"/>
          <w:lang w:eastAsia="es-ES"/>
        </w:rPr>
        <w:t xml:space="preserve"> General y por la Fundación para la Investigación del Hospital Universitario y Politécnico La Fe-Instituto de Investigación Sanitaria La Fe con la finalidad de tramitar su solicitud de ayuda. La base de legitimación es su consentimiento (artículo 6.1.a) del RGPD). La resolu</w:t>
      </w:r>
      <w:r w:rsidRPr="006C36A4">
        <w:rPr>
          <w:rFonts w:ascii="Arial" w:hAnsi="Arial" w:cs="Arial"/>
          <w:i/>
          <w:iCs/>
          <w:color w:val="365F91"/>
          <w:sz w:val="16"/>
          <w:szCs w:val="16"/>
          <w:lang w:eastAsia="es-ES"/>
        </w:rPr>
        <w:t>ció</w:t>
      </w:r>
      <w:r w:rsidRPr="259976C6">
        <w:rPr>
          <w:rFonts w:ascii="Arial" w:hAnsi="Arial" w:cs="Arial"/>
          <w:i/>
          <w:iCs/>
          <w:color w:val="365F91"/>
          <w:sz w:val="16"/>
          <w:szCs w:val="16"/>
          <w:lang w:eastAsia="es-ES"/>
        </w:rPr>
        <w:t xml:space="preserve">n de la concesión de las ayudas será publicada, al menos, en el Tablón Oficial de la </w:t>
      </w:r>
      <w:proofErr w:type="spellStart"/>
      <w:r w:rsidRPr="259976C6">
        <w:rPr>
          <w:rFonts w:ascii="Arial" w:hAnsi="Arial" w:cs="Arial"/>
          <w:i/>
          <w:iCs/>
          <w:color w:val="365F91"/>
          <w:sz w:val="16"/>
          <w:szCs w:val="16"/>
          <w:lang w:eastAsia="es-ES"/>
        </w:rPr>
        <w:t>Universitat</w:t>
      </w:r>
      <w:proofErr w:type="spellEnd"/>
      <w:r w:rsidRPr="259976C6">
        <w:rPr>
          <w:rFonts w:ascii="Arial" w:hAnsi="Arial" w:cs="Arial"/>
          <w:i/>
          <w:iCs/>
          <w:color w:val="365F91"/>
          <w:sz w:val="16"/>
          <w:szCs w:val="16"/>
          <w:lang w:eastAsia="es-ES"/>
        </w:rPr>
        <w:t xml:space="preserve"> de València y en otras webs del dominio www.uv.es. Asimismo, se procederá a la publicación en la web del IIS La Fe </w:t>
      </w:r>
      <w:hyperlink r:id="rId11">
        <w:r w:rsidRPr="259976C6">
          <w:rPr>
            <w:rStyle w:val="Hipervnculo"/>
            <w:rFonts w:ascii="Arial" w:hAnsi="Arial" w:cs="Arial"/>
            <w:i/>
            <w:iCs/>
            <w:sz w:val="16"/>
            <w:szCs w:val="16"/>
            <w:lang w:eastAsia="es-ES"/>
          </w:rPr>
          <w:t>www.iislafe.es</w:t>
        </w:r>
      </w:hyperlink>
      <w:r w:rsidRPr="259976C6">
        <w:rPr>
          <w:rFonts w:ascii="Arial" w:hAnsi="Arial" w:cs="Arial"/>
          <w:i/>
          <w:iCs/>
          <w:color w:val="365F91"/>
          <w:sz w:val="16"/>
          <w:szCs w:val="16"/>
          <w:lang w:eastAsia="es-ES"/>
        </w:rPr>
        <w:t xml:space="preserve">. Si desea ejercitar sus derechos de protección </w:t>
      </w:r>
      <w:r w:rsidRPr="259976C6">
        <w:rPr>
          <w:rFonts w:asciiTheme="minorHAnsi" w:eastAsia="Calibri" w:hAnsiTheme="minorHAnsi" w:cstheme="minorBidi"/>
          <w:i/>
          <w:iCs/>
          <w:color w:val="2E74B5" w:themeColor="accent5" w:themeShade="BF"/>
          <w:sz w:val="20"/>
          <w:szCs w:val="20"/>
          <w:lang w:eastAsia="en-US"/>
        </w:rPr>
        <w:t>de</w:t>
      </w:r>
      <w:r w:rsidRPr="259976C6">
        <w:rPr>
          <w:rFonts w:ascii="Arial" w:hAnsi="Arial" w:cs="Arial"/>
          <w:i/>
          <w:iCs/>
          <w:color w:val="365F91"/>
          <w:sz w:val="16"/>
          <w:szCs w:val="16"/>
          <w:lang w:eastAsia="es-ES"/>
        </w:rPr>
        <w:t xml:space="preserve"> datos, puede dirigirse a </w:t>
      </w:r>
      <w:hyperlink r:id="rId12">
        <w:r w:rsidRPr="259976C6">
          <w:rPr>
            <w:rStyle w:val="Hipervnculo"/>
            <w:rFonts w:ascii="Arial" w:hAnsi="Arial" w:cs="Arial"/>
            <w:i/>
            <w:iCs/>
            <w:sz w:val="16"/>
            <w:szCs w:val="16"/>
            <w:lang w:eastAsia="es-ES"/>
          </w:rPr>
          <w:t>lopd@uv.es</w:t>
        </w:r>
      </w:hyperlink>
      <w:r w:rsidRPr="259976C6">
        <w:rPr>
          <w:rFonts w:ascii="Arial" w:hAnsi="Arial" w:cs="Arial"/>
          <w:i/>
          <w:iCs/>
          <w:color w:val="365F91"/>
          <w:sz w:val="16"/>
          <w:szCs w:val="16"/>
          <w:lang w:eastAsia="es-ES"/>
        </w:rPr>
        <w:t xml:space="preserve"> o bien a </w:t>
      </w:r>
      <w:hyperlink r:id="rId13">
        <w:r w:rsidRPr="259976C6">
          <w:rPr>
            <w:rStyle w:val="Hipervnculo"/>
            <w:rFonts w:ascii="Arial" w:hAnsi="Arial" w:cs="Arial"/>
            <w:i/>
            <w:iCs/>
            <w:sz w:val="16"/>
            <w:szCs w:val="16"/>
            <w:lang w:eastAsia="es-ES"/>
          </w:rPr>
          <w:t>https://www.gva.es/es/inicio/procedimientos?id_proc=19970</w:t>
        </w:r>
      </w:hyperlink>
      <w:r w:rsidRPr="259976C6">
        <w:rPr>
          <w:rFonts w:ascii="Arial" w:hAnsi="Arial" w:cs="Arial"/>
          <w:i/>
          <w:iCs/>
          <w:color w:val="365F91"/>
          <w:sz w:val="16"/>
          <w:szCs w:val="16"/>
          <w:lang w:eastAsia="es-ES"/>
        </w:rPr>
        <w:t xml:space="preserve">. Si considera que se han vulnerado sus derechos, puede presentar una reclamación ante la Agencia Española de Protección de Datos. Para más información sobre el tratamiento de sus datos personales puede consultar las </w:t>
      </w:r>
      <w:hyperlink r:id="rId14" w:history="1">
        <w:r w:rsidRPr="259976C6">
          <w:rPr>
            <w:rStyle w:val="Hipervnculo"/>
            <w:i/>
            <w:iCs/>
            <w:sz w:val="16"/>
            <w:szCs w:val="16"/>
          </w:rPr>
          <w:t>bases de la convocatoria</w:t>
        </w:r>
      </w:hyperlink>
      <w:r w:rsidRPr="259976C6">
        <w:rPr>
          <w:rFonts w:ascii="Arial" w:hAnsi="Arial" w:cs="Arial"/>
          <w:i/>
          <w:iCs/>
          <w:color w:val="365F91"/>
          <w:sz w:val="16"/>
          <w:szCs w:val="16"/>
          <w:lang w:eastAsia="es-ES"/>
        </w:rPr>
        <w:t>.</w:t>
      </w:r>
      <w:bookmarkEnd w:id="0"/>
    </w:p>
    <w:p w14:paraId="68806205" w14:textId="77777777" w:rsidR="00267926" w:rsidRPr="006C36A4" w:rsidRDefault="00267926" w:rsidP="00AFB080">
      <w:pPr>
        <w:keepNext/>
        <w:keepLines/>
        <w:numPr>
          <w:ilvl w:val="0"/>
          <w:numId w:val="28"/>
        </w:numPr>
        <w:suppressAutoHyphens w:val="0"/>
        <w:spacing w:before="480" w:after="0" w:line="259" w:lineRule="auto"/>
        <w:outlineLvl w:val="0"/>
        <w:rPr>
          <w:rFonts w:asciiTheme="minorHAnsi" w:eastAsia="Calibri" w:hAnsiTheme="minorHAnsi" w:cstheme="minorBidi"/>
          <w:i/>
          <w:iCs/>
          <w:color w:val="2E74B5" w:themeColor="accent5" w:themeShade="BF"/>
          <w:sz w:val="20"/>
          <w:szCs w:val="20"/>
          <w:lang w:eastAsia="en-US"/>
        </w:rPr>
      </w:pPr>
      <w:r w:rsidRPr="006C36A4">
        <w:rPr>
          <w:b/>
          <w:bCs/>
          <w:color w:val="2E74B5" w:themeColor="accent5" w:themeShade="BF"/>
          <w:sz w:val="28"/>
          <w:szCs w:val="28"/>
          <w:lang w:eastAsia="en-US"/>
        </w:rPr>
        <w:t xml:space="preserve">DATOS IDENTIFICATIVOS DE LA SOLICITUD </w:t>
      </w:r>
    </w:p>
    <w:p w14:paraId="203D47AA" w14:textId="77777777" w:rsidR="00267926" w:rsidRPr="00267926" w:rsidRDefault="00267926" w:rsidP="00267926">
      <w:pPr>
        <w:suppressAutoHyphens w:val="0"/>
        <w:spacing w:after="0" w:line="259" w:lineRule="auto"/>
        <w:ind w:left="360" w:right="567"/>
        <w:jc w:val="both"/>
        <w:outlineLvl w:val="0"/>
        <w:rPr>
          <w:color w:val="2E74B5"/>
          <w:sz w:val="20"/>
          <w:szCs w:val="20"/>
          <w:lang w:eastAsia="en-US"/>
        </w:rPr>
      </w:pPr>
      <w:r w:rsidRPr="006C36A4">
        <w:rPr>
          <w:color w:val="2E74B5"/>
          <w:sz w:val="20"/>
          <w:szCs w:val="20"/>
          <w:lang w:eastAsia="en-US"/>
        </w:rPr>
        <w:t>(</w:t>
      </w:r>
      <w:r w:rsidRPr="006C36A4">
        <w:rPr>
          <w:i/>
          <w:iCs/>
          <w:color w:val="2E74B5"/>
          <w:sz w:val="20"/>
          <w:szCs w:val="20"/>
          <w:lang w:eastAsia="en-US"/>
        </w:rPr>
        <w:t>Todos los datos identificativos de la solicitud son obligatorios, incluida la firma electrónica de ambos IP</w:t>
      </w:r>
      <w:r w:rsidRPr="006C36A4">
        <w:rPr>
          <w:color w:val="2E74B5"/>
          <w:sz w:val="20"/>
          <w:szCs w:val="20"/>
          <w:lang w:eastAsia="en-US"/>
        </w:rPr>
        <w:t>)</w:t>
      </w:r>
      <w:r w:rsidRPr="00267926">
        <w:rPr>
          <w:color w:val="2E74B5"/>
          <w:sz w:val="20"/>
          <w:szCs w:val="20"/>
          <w:lang w:eastAsia="en-US"/>
        </w:rPr>
        <w:t xml:space="preserve"> </w:t>
      </w:r>
    </w:p>
    <w:p w14:paraId="69F3032C" w14:textId="77777777" w:rsidR="00267926" w:rsidRPr="00267926" w:rsidRDefault="00267926" w:rsidP="00267926">
      <w:pPr>
        <w:suppressAutoHyphens w:val="0"/>
        <w:spacing w:after="240" w:line="240" w:lineRule="auto"/>
        <w:ind w:right="567"/>
        <w:jc w:val="both"/>
        <w:outlineLvl w:val="0"/>
        <w:rPr>
          <w:rFonts w:ascii="Arial" w:hAnsi="Arial" w:cs="Arial"/>
          <w:color w:val="000000"/>
          <w:sz w:val="20"/>
          <w:szCs w:val="20"/>
          <w:lang w:eastAsia="es-ES"/>
        </w:rPr>
      </w:pPr>
    </w:p>
    <w:p w14:paraId="2ACD9497" w14:textId="77777777" w:rsidR="00267926" w:rsidRPr="00267926" w:rsidRDefault="00267926" w:rsidP="00267926">
      <w:pPr>
        <w:suppressAutoHyphens w:val="0"/>
        <w:autoSpaceDE w:val="0"/>
        <w:autoSpaceDN w:val="0"/>
        <w:adjustRightInd w:val="0"/>
        <w:spacing w:after="240" w:line="240" w:lineRule="auto"/>
        <w:rPr>
          <w:b/>
          <w:bCs/>
          <w:color w:val="2E74B5"/>
          <w:sz w:val="24"/>
          <w:szCs w:val="24"/>
          <w:lang w:eastAsia="en-US"/>
        </w:rPr>
      </w:pPr>
      <w:r w:rsidRPr="00267926">
        <w:rPr>
          <w:b/>
          <w:bCs/>
          <w:color w:val="2E74B5"/>
          <w:sz w:val="24"/>
          <w:szCs w:val="24"/>
          <w:lang w:eastAsia="en-US"/>
        </w:rPr>
        <w:t xml:space="preserve">TÍTULO DEL PROYECTO DE INNOVACIÓN: </w:t>
      </w:r>
    </w:p>
    <w:p w14:paraId="2BCA2406" w14:textId="77777777" w:rsidR="00267926" w:rsidRDefault="00267926" w:rsidP="00267926">
      <w:pPr>
        <w:suppressAutoHyphens w:val="0"/>
        <w:autoSpaceDE w:val="0"/>
        <w:autoSpaceDN w:val="0"/>
        <w:adjustRightInd w:val="0"/>
        <w:spacing w:after="240" w:line="240" w:lineRule="auto"/>
        <w:rPr>
          <w:b/>
          <w:bCs/>
          <w:color w:val="2E74B5"/>
          <w:sz w:val="24"/>
          <w:szCs w:val="24"/>
          <w:lang w:eastAsia="en-US"/>
        </w:rPr>
      </w:pPr>
      <w:r w:rsidRPr="00267926">
        <w:rPr>
          <w:b/>
          <w:bCs/>
          <w:color w:val="2E74B5"/>
          <w:sz w:val="24"/>
          <w:szCs w:val="24"/>
          <w:lang w:eastAsia="en-US"/>
        </w:rPr>
        <w:t xml:space="preserve">ACRÓNIMO: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3"/>
        <w:gridCol w:w="4603"/>
      </w:tblGrid>
      <w:tr w:rsidR="008C1E46" w:rsidRPr="00282B13" w14:paraId="49C4E401" w14:textId="77777777" w:rsidTr="0022090A">
        <w:trPr>
          <w:trHeight w:val="376"/>
        </w:trPr>
        <w:tc>
          <w:tcPr>
            <w:tcW w:w="4962" w:type="dxa"/>
            <w:tcBorders>
              <w:top w:val="single" w:sz="8" w:space="0" w:color="0070C0"/>
              <w:left w:val="single" w:sz="8" w:space="0" w:color="0070C0"/>
              <w:bottom w:val="single" w:sz="4" w:space="0" w:color="2F5496"/>
              <w:right w:val="single" w:sz="8" w:space="0" w:color="0070C0"/>
            </w:tcBorders>
          </w:tcPr>
          <w:p w14:paraId="0F8C25D1" w14:textId="77777777" w:rsidR="00283629" w:rsidRPr="00282B13" w:rsidRDefault="00283629" w:rsidP="00A66F31">
            <w:pPr>
              <w:spacing w:after="160" w:line="259" w:lineRule="auto"/>
              <w:jc w:val="center"/>
              <w:rPr>
                <w:b/>
                <w:bCs/>
                <w:color w:val="2E74B5"/>
                <w:szCs w:val="24"/>
                <w:lang w:eastAsia="en-US"/>
              </w:rPr>
            </w:pPr>
            <w:r w:rsidRPr="00282B13">
              <w:rPr>
                <w:b/>
                <w:bCs/>
                <w:color w:val="2E74B5"/>
                <w:szCs w:val="24"/>
                <w:lang w:eastAsia="en-US"/>
              </w:rPr>
              <w:t>Investigador/a Principal UV</w:t>
            </w:r>
          </w:p>
        </w:tc>
        <w:tc>
          <w:tcPr>
            <w:tcW w:w="4932" w:type="dxa"/>
            <w:tcBorders>
              <w:top w:val="single" w:sz="8" w:space="0" w:color="0070C0"/>
              <w:left w:val="single" w:sz="8" w:space="0" w:color="0070C0"/>
              <w:bottom w:val="single" w:sz="4" w:space="0" w:color="2F5496"/>
              <w:right w:val="single" w:sz="8" w:space="0" w:color="0070C0"/>
            </w:tcBorders>
          </w:tcPr>
          <w:p w14:paraId="0E93738F" w14:textId="77777777" w:rsidR="00283629" w:rsidRPr="00282B13" w:rsidRDefault="00283629" w:rsidP="00A66F31">
            <w:pPr>
              <w:spacing w:after="160" w:line="259" w:lineRule="auto"/>
              <w:jc w:val="center"/>
              <w:rPr>
                <w:b/>
                <w:bCs/>
                <w:color w:val="2E74B5"/>
                <w:szCs w:val="24"/>
                <w:lang w:eastAsia="en-US"/>
              </w:rPr>
            </w:pPr>
            <w:r w:rsidRPr="00282B13">
              <w:rPr>
                <w:b/>
                <w:bCs/>
                <w:color w:val="2E74B5"/>
                <w:szCs w:val="24"/>
                <w:lang w:eastAsia="en-US"/>
              </w:rPr>
              <w:t>Investigador/a Principal IIS La Fe</w:t>
            </w:r>
          </w:p>
        </w:tc>
      </w:tr>
      <w:tr w:rsidR="00DE4958" w:rsidRPr="00282B13" w14:paraId="0E5C6E56" w14:textId="77777777" w:rsidTr="0022090A">
        <w:trPr>
          <w:trHeight w:val="3495"/>
        </w:trPr>
        <w:tc>
          <w:tcPr>
            <w:tcW w:w="4962" w:type="dxa"/>
            <w:tcBorders>
              <w:top w:val="single" w:sz="8" w:space="0" w:color="0070C0"/>
              <w:left w:val="single" w:sz="8" w:space="0" w:color="0070C0"/>
              <w:bottom w:val="single" w:sz="8" w:space="0" w:color="0070C0"/>
              <w:right w:val="single" w:sz="8" w:space="0" w:color="0070C0"/>
            </w:tcBorders>
          </w:tcPr>
          <w:p w14:paraId="216BD6E7" w14:textId="1660E52A" w:rsidR="00283629" w:rsidRPr="00EE2502" w:rsidRDefault="00283629" w:rsidP="00A66F31">
            <w:pPr>
              <w:spacing w:after="160" w:line="259" w:lineRule="auto"/>
              <w:rPr>
                <w:szCs w:val="24"/>
                <w:lang w:eastAsia="en-US"/>
              </w:rPr>
            </w:pPr>
            <w:r w:rsidRPr="00282B13">
              <w:rPr>
                <w:color w:val="2E74B5"/>
                <w:szCs w:val="24"/>
                <w:lang w:eastAsia="en-US"/>
              </w:rPr>
              <w:t>Nombre:</w:t>
            </w:r>
            <w:r w:rsidRPr="00EE2502">
              <w:rPr>
                <w:szCs w:val="24"/>
                <w:lang w:eastAsia="en-US"/>
              </w:rPr>
              <w:t xml:space="preserve"> </w:t>
            </w:r>
          </w:p>
          <w:p w14:paraId="41201BE8" w14:textId="4CB95358" w:rsidR="00283629" w:rsidRPr="00D62FB4" w:rsidRDefault="00283629" w:rsidP="00A66F31">
            <w:pPr>
              <w:spacing w:after="160" w:line="259" w:lineRule="auto"/>
              <w:rPr>
                <w:szCs w:val="24"/>
                <w:lang w:eastAsia="en-US"/>
              </w:rPr>
            </w:pPr>
            <w:r w:rsidRPr="00D62FB4">
              <w:rPr>
                <w:color w:val="2E74B5"/>
                <w:szCs w:val="24"/>
                <w:lang w:eastAsia="en-US"/>
              </w:rPr>
              <w:t xml:space="preserve">DNI </w:t>
            </w:r>
            <w:sdt>
              <w:sdtPr>
                <w:rPr>
                  <w:color w:val="2E74B5"/>
                  <w:szCs w:val="24"/>
                  <w:lang w:eastAsia="en-US"/>
                </w:rPr>
                <w:id w:val="1950359646"/>
                <w14:checkbox>
                  <w14:checked w14:val="0"/>
                  <w14:checkedState w14:val="2612" w14:font="MS Gothic"/>
                  <w14:uncheckedState w14:val="2610" w14:font="MS Gothic"/>
                </w14:checkbox>
              </w:sdtPr>
              <w:sdtEndPr/>
              <w:sdtContent>
                <w:r w:rsidR="003E6784">
                  <w:rPr>
                    <w:rFonts w:ascii="MS Gothic" w:eastAsia="MS Gothic" w:hAnsi="MS Gothic" w:hint="eastAsia"/>
                    <w:color w:val="2E74B5"/>
                    <w:szCs w:val="24"/>
                    <w:lang w:eastAsia="en-US"/>
                  </w:rPr>
                  <w:t>☐</w:t>
                </w:r>
              </w:sdtContent>
            </w:sdt>
            <w:r w:rsidRPr="00D62FB4">
              <w:rPr>
                <w:color w:val="2E74B5"/>
                <w:szCs w:val="24"/>
                <w:lang w:eastAsia="en-US"/>
              </w:rPr>
              <w:t xml:space="preserve"> / NIE </w:t>
            </w:r>
            <w:sdt>
              <w:sdtPr>
                <w:rPr>
                  <w:color w:val="2E74B5"/>
                  <w:szCs w:val="24"/>
                  <w:lang w:eastAsia="en-US"/>
                </w:rPr>
                <w:id w:val="1918589779"/>
                <w14:checkbox>
                  <w14:checked w14:val="0"/>
                  <w14:checkedState w14:val="2612" w14:font="MS Gothic"/>
                  <w14:uncheckedState w14:val="2610" w14:font="MS Gothic"/>
                </w14:checkbox>
              </w:sdtPr>
              <w:sdtEndPr/>
              <w:sdtContent>
                <w:r w:rsidRPr="00D62FB4">
                  <w:rPr>
                    <w:rFonts w:ascii="Segoe UI Symbol" w:hAnsi="Segoe UI Symbol" w:cs="Segoe UI Symbol"/>
                    <w:color w:val="2E74B5"/>
                    <w:szCs w:val="24"/>
                    <w:lang w:eastAsia="en-US"/>
                  </w:rPr>
                  <w:t>☐</w:t>
                </w:r>
              </w:sdtContent>
            </w:sdt>
            <w:r w:rsidRPr="00D62FB4">
              <w:rPr>
                <w:color w:val="2E74B5"/>
                <w:szCs w:val="24"/>
                <w:lang w:eastAsia="en-US"/>
              </w:rPr>
              <w:t xml:space="preserve"> :</w:t>
            </w:r>
            <w:r w:rsidRPr="00D62FB4">
              <w:rPr>
                <w:szCs w:val="24"/>
                <w:lang w:eastAsia="en-US"/>
              </w:rPr>
              <w:t xml:space="preserve"> </w:t>
            </w:r>
          </w:p>
          <w:p w14:paraId="07DB71C5" w14:textId="77777777" w:rsidR="00283629" w:rsidRPr="00D62FB4" w:rsidRDefault="00283629" w:rsidP="00A66F31">
            <w:pPr>
              <w:spacing w:after="160" w:line="259" w:lineRule="auto"/>
              <w:rPr>
                <w:szCs w:val="24"/>
                <w:lang w:eastAsia="en-US"/>
              </w:rPr>
            </w:pPr>
            <w:r w:rsidRPr="00D62FB4">
              <w:rPr>
                <w:color w:val="2E74B5"/>
                <w:szCs w:val="24"/>
                <w:lang w:eastAsia="en-US"/>
              </w:rPr>
              <w:t>E-mail:</w:t>
            </w:r>
            <w:r w:rsidRPr="00D62FB4">
              <w:rPr>
                <w:szCs w:val="24"/>
                <w:lang w:eastAsia="en-US"/>
              </w:rPr>
              <w:t xml:space="preserve"> </w:t>
            </w:r>
          </w:p>
          <w:p w14:paraId="08A847EB" w14:textId="77777777" w:rsidR="00283629" w:rsidRPr="00EE2502" w:rsidRDefault="00283629" w:rsidP="00A66F31">
            <w:pPr>
              <w:spacing w:after="160" w:line="259" w:lineRule="auto"/>
              <w:rPr>
                <w:szCs w:val="24"/>
                <w:lang w:eastAsia="en-US"/>
              </w:rPr>
            </w:pPr>
            <w:r w:rsidRPr="00282B13">
              <w:rPr>
                <w:color w:val="2E74B5"/>
                <w:szCs w:val="24"/>
                <w:lang w:eastAsia="en-US"/>
              </w:rPr>
              <w:t>Teléfono:</w:t>
            </w:r>
            <w:r w:rsidRPr="00EE2502">
              <w:rPr>
                <w:szCs w:val="24"/>
                <w:lang w:eastAsia="en-US"/>
              </w:rPr>
              <w:t xml:space="preserve"> </w:t>
            </w:r>
          </w:p>
          <w:p w14:paraId="3ADBC26F" w14:textId="77777777" w:rsidR="00283629" w:rsidRPr="00EE2502" w:rsidRDefault="00283629" w:rsidP="00A66F31">
            <w:pPr>
              <w:spacing w:after="160" w:line="259" w:lineRule="auto"/>
              <w:rPr>
                <w:szCs w:val="24"/>
                <w:lang w:eastAsia="en-US"/>
              </w:rPr>
            </w:pPr>
            <w:r w:rsidRPr="00282B13">
              <w:rPr>
                <w:color w:val="2E74B5"/>
                <w:szCs w:val="24"/>
                <w:lang w:eastAsia="en-US"/>
              </w:rPr>
              <w:t>Grupo/Estructura de Investigación:</w:t>
            </w:r>
            <w:r w:rsidRPr="00EE2502">
              <w:rPr>
                <w:szCs w:val="24"/>
                <w:lang w:eastAsia="en-US"/>
              </w:rPr>
              <w:t xml:space="preserve"> </w:t>
            </w:r>
          </w:p>
          <w:p w14:paraId="1BBF01C8" w14:textId="77777777" w:rsidR="00283629" w:rsidRPr="00282B13" w:rsidRDefault="00283629" w:rsidP="00A66F31">
            <w:pPr>
              <w:spacing w:after="160" w:line="259" w:lineRule="auto"/>
              <w:rPr>
                <w:color w:val="2E74B5"/>
                <w:szCs w:val="24"/>
                <w:lang w:eastAsia="en-US"/>
              </w:rPr>
            </w:pPr>
          </w:p>
          <w:p w14:paraId="09B406E3" w14:textId="77777777" w:rsidR="00283629" w:rsidRPr="00097B45" w:rsidRDefault="00283629" w:rsidP="00A66F31">
            <w:pPr>
              <w:spacing w:after="160" w:line="259" w:lineRule="auto"/>
              <w:rPr>
                <w:szCs w:val="24"/>
                <w:lang w:eastAsia="en-US"/>
              </w:rPr>
            </w:pPr>
            <w:r w:rsidRPr="00282B13">
              <w:rPr>
                <w:color w:val="2E74B5"/>
                <w:szCs w:val="24"/>
                <w:lang w:eastAsia="en-US"/>
              </w:rPr>
              <w:t>Firma:</w:t>
            </w:r>
            <w:r w:rsidRPr="00DE6845">
              <w:rPr>
                <w:szCs w:val="24"/>
                <w:lang w:eastAsia="en-US"/>
              </w:rPr>
              <w:t xml:space="preserve"> </w:t>
            </w:r>
          </w:p>
          <w:p w14:paraId="5A78F2E7" w14:textId="77777777" w:rsidR="00283629" w:rsidRPr="00282B13" w:rsidRDefault="00283629" w:rsidP="00A66F31">
            <w:pPr>
              <w:spacing w:after="160" w:line="259" w:lineRule="auto"/>
              <w:rPr>
                <w:color w:val="2E74B5"/>
                <w:szCs w:val="24"/>
                <w:lang w:eastAsia="en-US"/>
              </w:rPr>
            </w:pPr>
          </w:p>
          <w:p w14:paraId="6D0B69D9" w14:textId="77777777" w:rsidR="00283629" w:rsidRPr="00282B13" w:rsidRDefault="00283629" w:rsidP="00A66F31">
            <w:pPr>
              <w:spacing w:after="160" w:line="259" w:lineRule="auto"/>
              <w:rPr>
                <w:color w:val="2E74B5"/>
                <w:szCs w:val="24"/>
                <w:lang w:eastAsia="en-US"/>
              </w:rPr>
            </w:pPr>
          </w:p>
        </w:tc>
        <w:tc>
          <w:tcPr>
            <w:tcW w:w="4932" w:type="dxa"/>
            <w:tcBorders>
              <w:top w:val="single" w:sz="8" w:space="0" w:color="0070C0"/>
              <w:left w:val="single" w:sz="8" w:space="0" w:color="0070C0"/>
              <w:bottom w:val="single" w:sz="8" w:space="0" w:color="0070C0"/>
              <w:right w:val="single" w:sz="8" w:space="0" w:color="0070C0"/>
            </w:tcBorders>
          </w:tcPr>
          <w:p w14:paraId="69E8932E" w14:textId="77777777" w:rsidR="00283629" w:rsidRPr="00EE2502" w:rsidRDefault="00283629" w:rsidP="00A66F31">
            <w:pPr>
              <w:spacing w:after="160" w:line="259" w:lineRule="auto"/>
              <w:rPr>
                <w:szCs w:val="24"/>
                <w:lang w:eastAsia="en-US"/>
              </w:rPr>
            </w:pPr>
            <w:r w:rsidRPr="00282B13">
              <w:rPr>
                <w:color w:val="2E74B5"/>
                <w:szCs w:val="24"/>
                <w:lang w:eastAsia="en-US"/>
              </w:rPr>
              <w:t>Nombre:</w:t>
            </w:r>
            <w:r w:rsidRPr="00EE2502">
              <w:rPr>
                <w:szCs w:val="24"/>
                <w:lang w:eastAsia="en-US"/>
              </w:rPr>
              <w:t xml:space="preserve"> </w:t>
            </w:r>
          </w:p>
          <w:p w14:paraId="1A63348A" w14:textId="1FB0851A" w:rsidR="00283629" w:rsidRPr="00EE2502" w:rsidRDefault="00283629" w:rsidP="00A66F31">
            <w:pPr>
              <w:spacing w:after="160" w:line="259" w:lineRule="auto"/>
              <w:rPr>
                <w:szCs w:val="24"/>
                <w:lang w:eastAsia="en-US"/>
              </w:rPr>
            </w:pPr>
            <w:r w:rsidRPr="00282B13">
              <w:rPr>
                <w:color w:val="2E74B5"/>
                <w:szCs w:val="24"/>
                <w:lang w:eastAsia="en-US"/>
              </w:rPr>
              <w:t xml:space="preserve">DNI </w:t>
            </w:r>
            <w:sdt>
              <w:sdtPr>
                <w:rPr>
                  <w:color w:val="2E74B5"/>
                  <w:szCs w:val="24"/>
                  <w:lang w:eastAsia="en-US"/>
                </w:rPr>
                <w:id w:val="-1620829668"/>
                <w14:checkbox>
                  <w14:checked w14:val="0"/>
                  <w14:checkedState w14:val="2612" w14:font="MS Gothic"/>
                  <w14:uncheckedState w14:val="2610" w14:font="MS Gothic"/>
                </w14:checkbox>
              </w:sdtPr>
              <w:sdtEndPr/>
              <w:sdtContent>
                <w:r w:rsidRPr="00282B13">
                  <w:rPr>
                    <w:rFonts w:ascii="Segoe UI Symbol" w:hAnsi="Segoe UI Symbol" w:cs="Segoe UI Symbol"/>
                    <w:color w:val="2E74B5"/>
                    <w:szCs w:val="24"/>
                    <w:lang w:eastAsia="en-US"/>
                  </w:rPr>
                  <w:t>☐</w:t>
                </w:r>
              </w:sdtContent>
            </w:sdt>
            <w:r w:rsidRPr="00282B13">
              <w:rPr>
                <w:color w:val="2E74B5"/>
                <w:szCs w:val="24"/>
                <w:lang w:eastAsia="en-US"/>
              </w:rPr>
              <w:t xml:space="preserve"> / NIE </w:t>
            </w:r>
            <w:sdt>
              <w:sdtPr>
                <w:rPr>
                  <w:color w:val="2E74B5"/>
                  <w:szCs w:val="24"/>
                  <w:lang w:eastAsia="en-US"/>
                </w:rPr>
                <w:id w:val="-474374631"/>
                <w14:checkbox>
                  <w14:checked w14:val="0"/>
                  <w14:checkedState w14:val="2612" w14:font="MS Gothic"/>
                  <w14:uncheckedState w14:val="2610" w14:font="MS Gothic"/>
                </w14:checkbox>
              </w:sdtPr>
              <w:sdtEndPr/>
              <w:sdtContent>
                <w:r w:rsidRPr="00282B13">
                  <w:rPr>
                    <w:rFonts w:ascii="Segoe UI Symbol" w:hAnsi="Segoe UI Symbol" w:cs="Segoe UI Symbol"/>
                    <w:color w:val="2E74B5"/>
                    <w:szCs w:val="24"/>
                    <w:lang w:eastAsia="en-US"/>
                  </w:rPr>
                  <w:t>☐</w:t>
                </w:r>
              </w:sdtContent>
            </w:sdt>
            <w:r>
              <w:rPr>
                <w:color w:val="2E74B5"/>
                <w:szCs w:val="24"/>
                <w:lang w:eastAsia="en-US"/>
              </w:rPr>
              <w:t>:</w:t>
            </w:r>
            <w:r w:rsidRPr="00EE2502">
              <w:rPr>
                <w:szCs w:val="24"/>
                <w:lang w:eastAsia="en-US"/>
              </w:rPr>
              <w:t xml:space="preserve"> </w:t>
            </w:r>
          </w:p>
          <w:p w14:paraId="6AE34A07" w14:textId="77777777" w:rsidR="00283629" w:rsidRPr="00EE2502" w:rsidRDefault="00283629" w:rsidP="00A66F31">
            <w:pPr>
              <w:spacing w:after="160" w:line="259" w:lineRule="auto"/>
              <w:rPr>
                <w:szCs w:val="24"/>
                <w:lang w:eastAsia="en-US"/>
              </w:rPr>
            </w:pPr>
            <w:r w:rsidRPr="00282B13">
              <w:rPr>
                <w:color w:val="2E74B5"/>
                <w:szCs w:val="24"/>
                <w:lang w:eastAsia="en-US"/>
              </w:rPr>
              <w:t>E-mail:</w:t>
            </w:r>
            <w:r w:rsidRPr="00EE2502">
              <w:rPr>
                <w:szCs w:val="24"/>
                <w:lang w:eastAsia="en-US"/>
              </w:rPr>
              <w:t xml:space="preserve"> </w:t>
            </w:r>
          </w:p>
          <w:p w14:paraId="2C9BDBB7" w14:textId="77777777" w:rsidR="00283629" w:rsidRPr="00EE2502" w:rsidRDefault="00283629" w:rsidP="00A66F31">
            <w:pPr>
              <w:spacing w:after="160" w:line="259" w:lineRule="auto"/>
              <w:rPr>
                <w:szCs w:val="24"/>
                <w:lang w:eastAsia="en-US"/>
              </w:rPr>
            </w:pPr>
            <w:r w:rsidRPr="00282B13">
              <w:rPr>
                <w:color w:val="2E74B5"/>
                <w:szCs w:val="24"/>
                <w:lang w:eastAsia="en-US"/>
              </w:rPr>
              <w:t>Teléfono:</w:t>
            </w:r>
            <w:r w:rsidRPr="00EE2502">
              <w:rPr>
                <w:szCs w:val="24"/>
                <w:lang w:eastAsia="en-US"/>
              </w:rPr>
              <w:t xml:space="preserve"> </w:t>
            </w:r>
          </w:p>
          <w:p w14:paraId="7248C7FB" w14:textId="77777777" w:rsidR="00283629" w:rsidRPr="00EE2502" w:rsidRDefault="00283629" w:rsidP="00A66F31">
            <w:pPr>
              <w:spacing w:after="160" w:line="259" w:lineRule="auto"/>
              <w:rPr>
                <w:szCs w:val="24"/>
                <w:lang w:eastAsia="en-US"/>
              </w:rPr>
            </w:pPr>
            <w:r w:rsidRPr="00282B13">
              <w:rPr>
                <w:color w:val="2E74B5"/>
                <w:szCs w:val="24"/>
                <w:lang w:eastAsia="en-US"/>
              </w:rPr>
              <w:t>Grupo/estructura de investigación:</w:t>
            </w:r>
          </w:p>
          <w:p w14:paraId="6D2CD37A" w14:textId="77777777" w:rsidR="00283629" w:rsidRPr="00282B13" w:rsidRDefault="00283629" w:rsidP="00A66F31">
            <w:pPr>
              <w:spacing w:after="160" w:line="259" w:lineRule="auto"/>
              <w:rPr>
                <w:color w:val="2E74B5"/>
                <w:szCs w:val="24"/>
                <w:lang w:eastAsia="en-US"/>
              </w:rPr>
            </w:pPr>
            <w:r w:rsidRPr="00282B13">
              <w:rPr>
                <w:color w:val="2E74B5"/>
                <w:szCs w:val="24"/>
                <w:lang w:eastAsia="en-US"/>
              </w:rPr>
              <w:t xml:space="preserve">Vinculación: </w:t>
            </w:r>
            <w:r w:rsidRPr="00282B13">
              <w:rPr>
                <w:color w:val="2E74B5"/>
                <w:szCs w:val="24"/>
                <w:lang w:eastAsia="en-US"/>
              </w:rPr>
              <w:fldChar w:fldCharType="begin">
                <w:ffData>
                  <w:name w:val="Listadesplegable1"/>
                  <w:enabled/>
                  <w:calcOnExit w:val="0"/>
                  <w:ddList>
                    <w:listEntry w:val="Fundación Investigación La Fe"/>
                    <w:listEntry w:val="Hospital La Fe"/>
                  </w:ddList>
                </w:ffData>
              </w:fldChar>
            </w:r>
            <w:bookmarkStart w:id="1" w:name="Listadesplegable1"/>
            <w:r w:rsidRPr="00282B13">
              <w:rPr>
                <w:color w:val="2E74B5"/>
                <w:szCs w:val="24"/>
                <w:lang w:eastAsia="en-US"/>
              </w:rPr>
              <w:instrText xml:space="preserve"> FORMDROPDOWN </w:instrText>
            </w:r>
            <w:r w:rsidR="009B5C18">
              <w:rPr>
                <w:color w:val="2E74B5"/>
                <w:szCs w:val="24"/>
                <w:lang w:eastAsia="en-US"/>
              </w:rPr>
            </w:r>
            <w:r w:rsidR="009B5C18">
              <w:rPr>
                <w:color w:val="2E74B5"/>
                <w:szCs w:val="24"/>
                <w:lang w:eastAsia="en-US"/>
              </w:rPr>
              <w:fldChar w:fldCharType="separate"/>
            </w:r>
            <w:r w:rsidRPr="00282B13">
              <w:rPr>
                <w:color w:val="2E74B5"/>
                <w:szCs w:val="24"/>
                <w:lang w:eastAsia="en-US"/>
              </w:rPr>
              <w:fldChar w:fldCharType="end"/>
            </w:r>
            <w:bookmarkEnd w:id="1"/>
          </w:p>
          <w:p w14:paraId="6BB9F3B7" w14:textId="77777777" w:rsidR="00283629" w:rsidRPr="00282B13" w:rsidRDefault="00283629" w:rsidP="00A66F31">
            <w:pPr>
              <w:spacing w:after="160" w:line="259" w:lineRule="auto"/>
              <w:rPr>
                <w:color w:val="2E74B5"/>
                <w:szCs w:val="24"/>
                <w:lang w:eastAsia="en-US"/>
              </w:rPr>
            </w:pPr>
            <w:r w:rsidRPr="00282B13">
              <w:rPr>
                <w:color w:val="2E74B5"/>
                <w:szCs w:val="24"/>
                <w:lang w:eastAsia="en-US"/>
              </w:rPr>
              <w:t>Firma:</w:t>
            </w:r>
            <w:r w:rsidRPr="00DE6845">
              <w:rPr>
                <w:szCs w:val="24"/>
                <w:lang w:eastAsia="en-US"/>
              </w:rPr>
              <w:t xml:space="preserve"> </w:t>
            </w:r>
          </w:p>
          <w:p w14:paraId="57C7B22F" w14:textId="77777777" w:rsidR="00283629" w:rsidRPr="00282B13" w:rsidRDefault="00283629" w:rsidP="00A66F31">
            <w:pPr>
              <w:spacing w:after="160" w:line="259" w:lineRule="auto"/>
              <w:rPr>
                <w:color w:val="2E74B5"/>
                <w:szCs w:val="24"/>
                <w:lang w:eastAsia="en-US"/>
              </w:rPr>
            </w:pPr>
          </w:p>
          <w:p w14:paraId="230B94E9" w14:textId="77777777" w:rsidR="00283629" w:rsidRPr="00282B13" w:rsidRDefault="00283629" w:rsidP="00A66F31">
            <w:pPr>
              <w:spacing w:after="160" w:line="259" w:lineRule="auto"/>
              <w:rPr>
                <w:color w:val="2E74B5"/>
                <w:szCs w:val="24"/>
                <w:lang w:eastAsia="en-US"/>
              </w:rPr>
            </w:pPr>
          </w:p>
        </w:tc>
      </w:tr>
    </w:tbl>
    <w:p w14:paraId="493DFBCF" w14:textId="77777777" w:rsidR="007047AF" w:rsidRPr="000A148D" w:rsidRDefault="000A148D" w:rsidP="000A148D">
      <w:pPr>
        <w:suppressAutoHyphens w:val="0"/>
        <w:spacing w:after="240" w:line="240" w:lineRule="auto"/>
        <w:ind w:right="567"/>
        <w:jc w:val="both"/>
        <w:rPr>
          <w:b/>
          <w:bCs/>
          <w:color w:val="2E74B5"/>
          <w:sz w:val="24"/>
          <w:szCs w:val="24"/>
          <w:lang w:eastAsia="en-US"/>
        </w:rPr>
      </w:pPr>
      <w:r w:rsidRPr="000A148D">
        <w:rPr>
          <w:b/>
          <w:bCs/>
          <w:color w:val="2E74B5"/>
          <w:sz w:val="24"/>
          <w:szCs w:val="24"/>
          <w:lang w:eastAsia="en-US"/>
        </w:rPr>
        <w:t>ABSTRACT DE</w:t>
      </w:r>
      <w:r w:rsidR="007047AF">
        <w:rPr>
          <w:b/>
          <w:bCs/>
          <w:color w:val="2E74B5"/>
          <w:sz w:val="24"/>
          <w:szCs w:val="24"/>
          <w:lang w:eastAsia="en-US"/>
        </w:rPr>
        <w:t>L PROYECTO DE INNOVACIÓN</w:t>
      </w:r>
    </w:p>
    <w:p w14:paraId="416A1595" w14:textId="692EF370" w:rsidR="000A148D" w:rsidRPr="000A148D" w:rsidRDefault="000A148D" w:rsidP="000A148D">
      <w:pPr>
        <w:suppressAutoHyphens w:val="0"/>
        <w:spacing w:after="240" w:line="240" w:lineRule="auto"/>
        <w:ind w:right="567"/>
        <w:jc w:val="both"/>
        <w:rPr>
          <w:b/>
          <w:bCs/>
          <w:color w:val="2E74B5"/>
          <w:sz w:val="24"/>
          <w:szCs w:val="24"/>
          <w:lang w:eastAsia="en-US"/>
        </w:rPr>
      </w:pPr>
      <w:r w:rsidRPr="000A148D">
        <w:rPr>
          <w:b/>
          <w:bCs/>
          <w:color w:val="2E74B5"/>
          <w:sz w:val="24"/>
          <w:szCs w:val="24"/>
          <w:lang w:eastAsia="en-US"/>
        </w:rPr>
        <w:lastRenderedPageBreak/>
        <w:t xml:space="preserve"> </w:t>
      </w:r>
      <w:r w:rsidRPr="000A148D">
        <w:rPr>
          <w:color w:val="2E74B5"/>
          <w:sz w:val="24"/>
          <w:szCs w:val="24"/>
          <w:lang w:eastAsia="en-US"/>
        </w:rPr>
        <w:t>(máx. 150 palabras):</w:t>
      </w:r>
      <w:r w:rsidRPr="000A148D">
        <w:rPr>
          <w:b/>
          <w:bCs/>
          <w:color w:val="2E74B5"/>
          <w:sz w:val="24"/>
          <w:szCs w:val="24"/>
          <w:lang w:eastAsia="en-US"/>
        </w:rPr>
        <w:t xml:space="preserve"> </w:t>
      </w:r>
    </w:p>
    <w:tbl>
      <w:tblPr>
        <w:tblW w:w="9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04"/>
      </w:tblGrid>
      <w:tr w:rsidR="000A148D" w:rsidRPr="000A148D" w14:paraId="3FD09B2E" w14:textId="77777777" w:rsidTr="00A66F31">
        <w:trPr>
          <w:trHeight w:val="3281"/>
        </w:trPr>
        <w:tc>
          <w:tcPr>
            <w:tcW w:w="9204" w:type="dxa"/>
            <w:tcBorders>
              <w:top w:val="single" w:sz="8" w:space="0" w:color="0070C0"/>
              <w:left w:val="single" w:sz="8" w:space="0" w:color="0070C0"/>
              <w:bottom w:val="single" w:sz="8" w:space="0" w:color="0070C0"/>
              <w:right w:val="single" w:sz="8" w:space="0" w:color="0070C0"/>
            </w:tcBorders>
          </w:tcPr>
          <w:p w14:paraId="1DCAD903" w14:textId="77777777" w:rsidR="000A148D" w:rsidRPr="000A148D" w:rsidRDefault="000A148D" w:rsidP="000A148D">
            <w:pPr>
              <w:suppressAutoHyphens w:val="0"/>
              <w:spacing w:after="0" w:line="240" w:lineRule="auto"/>
              <w:ind w:right="-1"/>
              <w:jc w:val="both"/>
              <w:rPr>
                <w:lang w:eastAsia="es-ES"/>
              </w:rPr>
            </w:pPr>
          </w:p>
          <w:p w14:paraId="09F40071" w14:textId="1712DBD5" w:rsidR="000A148D" w:rsidRPr="000A148D" w:rsidRDefault="000A148D" w:rsidP="000A148D">
            <w:pPr>
              <w:suppressAutoHyphens w:val="0"/>
              <w:spacing w:after="0" w:line="240" w:lineRule="auto"/>
              <w:ind w:right="-1"/>
              <w:jc w:val="both"/>
              <w:rPr>
                <w:lang w:eastAsia="es-ES"/>
              </w:rPr>
            </w:pPr>
          </w:p>
          <w:p w14:paraId="70C192F0" w14:textId="77777777" w:rsidR="000A148D" w:rsidRPr="000A148D" w:rsidRDefault="000A148D" w:rsidP="000A148D">
            <w:pPr>
              <w:suppressAutoHyphens w:val="0"/>
              <w:spacing w:after="0" w:line="240" w:lineRule="auto"/>
              <w:ind w:right="-1"/>
              <w:jc w:val="both"/>
              <w:rPr>
                <w:lang w:eastAsia="es-ES"/>
              </w:rPr>
            </w:pPr>
          </w:p>
          <w:p w14:paraId="4D2F019D" w14:textId="77777777" w:rsidR="000A148D" w:rsidRPr="000A148D" w:rsidRDefault="000A148D" w:rsidP="000A148D">
            <w:pPr>
              <w:suppressAutoHyphens w:val="0"/>
              <w:spacing w:after="0" w:line="240" w:lineRule="auto"/>
              <w:ind w:right="-1"/>
              <w:jc w:val="both"/>
              <w:rPr>
                <w:lang w:eastAsia="es-ES"/>
              </w:rPr>
            </w:pPr>
          </w:p>
          <w:p w14:paraId="1F5DCAC4" w14:textId="3215C381" w:rsidR="000A148D" w:rsidRPr="000A148D" w:rsidRDefault="000A148D" w:rsidP="000A148D">
            <w:pPr>
              <w:suppressAutoHyphens w:val="0"/>
              <w:spacing w:after="0" w:line="240" w:lineRule="auto"/>
              <w:ind w:right="-1"/>
              <w:jc w:val="both"/>
              <w:rPr>
                <w:lang w:eastAsia="es-ES"/>
              </w:rPr>
            </w:pPr>
          </w:p>
          <w:p w14:paraId="6C3875CD" w14:textId="77777777" w:rsidR="000A148D" w:rsidRPr="000A148D" w:rsidRDefault="000A148D" w:rsidP="000A148D">
            <w:pPr>
              <w:suppressAutoHyphens w:val="0"/>
              <w:spacing w:after="0" w:line="240" w:lineRule="auto"/>
              <w:ind w:right="-1"/>
              <w:jc w:val="both"/>
              <w:rPr>
                <w:lang w:eastAsia="es-ES"/>
              </w:rPr>
            </w:pPr>
          </w:p>
          <w:p w14:paraId="4D0C26F1" w14:textId="77777777" w:rsidR="000A148D" w:rsidRPr="000A148D" w:rsidRDefault="000A148D" w:rsidP="000A148D">
            <w:pPr>
              <w:suppressAutoHyphens w:val="0"/>
              <w:spacing w:after="0" w:line="240" w:lineRule="auto"/>
              <w:ind w:right="-1"/>
              <w:jc w:val="both"/>
              <w:rPr>
                <w:lang w:eastAsia="es-ES"/>
              </w:rPr>
            </w:pPr>
          </w:p>
          <w:p w14:paraId="663ED3ED" w14:textId="77777777" w:rsidR="000A148D" w:rsidRPr="000A148D" w:rsidRDefault="000A148D" w:rsidP="000A148D">
            <w:pPr>
              <w:suppressAutoHyphens w:val="0"/>
              <w:spacing w:after="0" w:line="240" w:lineRule="auto"/>
              <w:ind w:right="-1"/>
              <w:jc w:val="both"/>
              <w:rPr>
                <w:lang w:eastAsia="es-ES"/>
              </w:rPr>
            </w:pPr>
          </w:p>
          <w:p w14:paraId="135505EA" w14:textId="77777777" w:rsidR="000A148D" w:rsidRPr="000A148D" w:rsidRDefault="000A148D" w:rsidP="000A148D">
            <w:pPr>
              <w:suppressAutoHyphens w:val="0"/>
              <w:spacing w:after="0" w:line="240" w:lineRule="auto"/>
              <w:ind w:right="-1"/>
              <w:jc w:val="both"/>
              <w:rPr>
                <w:rFonts w:ascii="Arial" w:hAnsi="Arial" w:cs="Arial"/>
                <w:color w:val="000000"/>
                <w:lang w:eastAsia="es-ES"/>
              </w:rPr>
            </w:pPr>
          </w:p>
        </w:tc>
      </w:tr>
    </w:tbl>
    <w:p w14:paraId="5555F779" w14:textId="77777777" w:rsidR="00AE747B" w:rsidRPr="00D221D2" w:rsidRDefault="00AE747B" w:rsidP="00093620">
      <w:pPr>
        <w:autoSpaceDE w:val="0"/>
        <w:spacing w:after="0" w:line="100" w:lineRule="atLeast"/>
        <w:jc w:val="both"/>
        <w:rPr>
          <w:rFonts w:ascii="Arial" w:hAnsi="Arial" w:cs="Arial"/>
          <w:b/>
          <w:bCs/>
          <w:u w:val="single"/>
        </w:rPr>
      </w:pPr>
    </w:p>
    <w:p w14:paraId="612DEA30" w14:textId="77777777" w:rsidR="00D52CD8" w:rsidRPr="00D52CD8" w:rsidRDefault="00D52CD8" w:rsidP="00D52CD8">
      <w:pPr>
        <w:suppressAutoHyphens w:val="0"/>
        <w:spacing w:before="240" w:after="240" w:line="240" w:lineRule="auto"/>
        <w:ind w:right="567"/>
        <w:jc w:val="both"/>
        <w:rPr>
          <w:rFonts w:ascii="Arial" w:hAnsi="Arial" w:cs="Arial"/>
          <w:lang w:eastAsia="zh-TW"/>
        </w:rPr>
      </w:pPr>
    </w:p>
    <w:p w14:paraId="397E1E36" w14:textId="77777777" w:rsidR="00D52CD8" w:rsidRPr="00D52CD8" w:rsidRDefault="00D52CD8" w:rsidP="00D52CD8">
      <w:pPr>
        <w:suppressAutoHyphens w:val="0"/>
        <w:autoSpaceDE w:val="0"/>
        <w:spacing w:before="240" w:after="120" w:line="100" w:lineRule="atLeast"/>
        <w:jc w:val="both"/>
        <w:rPr>
          <w:b/>
          <w:bCs/>
          <w:color w:val="2E74B5"/>
          <w:sz w:val="24"/>
          <w:szCs w:val="24"/>
          <w:lang w:eastAsia="en-US"/>
        </w:rPr>
      </w:pPr>
      <w:r w:rsidRPr="7D5153FE">
        <w:rPr>
          <w:b/>
          <w:color w:val="2E74B5" w:themeColor="accent5" w:themeShade="BF"/>
          <w:sz w:val="24"/>
          <w:szCs w:val="24"/>
          <w:lang w:eastAsia="en-US"/>
        </w:rPr>
        <w:t>INFORMACIÓN OBLIGATORIA:</w:t>
      </w:r>
    </w:p>
    <w:p w14:paraId="2B7D5F38" w14:textId="2B79C92C" w:rsidR="0FF9A557" w:rsidRDefault="0FF9A557" w:rsidP="7D5153FE">
      <w:pPr>
        <w:spacing w:after="240" w:line="240" w:lineRule="auto"/>
        <w:jc w:val="both"/>
        <w:rPr>
          <w:rFonts w:eastAsia="Calibri"/>
          <w:color w:val="2E74B5" w:themeColor="accent5" w:themeShade="BF"/>
          <w:sz w:val="24"/>
          <w:szCs w:val="24"/>
        </w:rPr>
      </w:pPr>
      <w:r w:rsidRPr="7D5153FE">
        <w:rPr>
          <w:rFonts w:eastAsia="Calibri"/>
          <w:color w:val="2E74B5" w:themeColor="accent5" w:themeShade="BF"/>
          <w:sz w:val="24"/>
          <w:szCs w:val="24"/>
        </w:rPr>
        <w:t>COMPOSICIÓN DEL EQUIPO INVESTIGADOR:</w:t>
      </w:r>
    </w:p>
    <w:p w14:paraId="299DE100" w14:textId="6548C697" w:rsidR="0FF9A557" w:rsidRPr="00DE4958" w:rsidRDefault="0FF9A557" w:rsidP="7D5153FE">
      <w:pPr>
        <w:spacing w:after="240" w:line="240" w:lineRule="auto"/>
        <w:jc w:val="both"/>
        <w:rPr>
          <w:rFonts w:eastAsia="Calibri"/>
          <w:i/>
          <w:iCs/>
          <w:color w:val="2E74B5" w:themeColor="accent5" w:themeShade="BF"/>
        </w:rPr>
      </w:pPr>
      <w:r w:rsidRPr="00DE4958">
        <w:rPr>
          <w:rFonts w:eastAsia="Calibri"/>
          <w:i/>
          <w:iCs/>
          <w:color w:val="2E74B5" w:themeColor="accent5" w:themeShade="BF"/>
        </w:rPr>
        <w:t xml:space="preserve">El equipo investigador tendrá un </w:t>
      </w:r>
      <w:r w:rsidRPr="00AB4D84">
        <w:rPr>
          <w:rFonts w:eastAsia="Calibri"/>
          <w:i/>
          <w:iCs/>
          <w:color w:val="2E74B5" w:themeColor="accent5" w:themeShade="BF"/>
        </w:rPr>
        <w:t xml:space="preserve">máximo </w:t>
      </w:r>
      <w:r w:rsidR="0B3F73A1" w:rsidRPr="00AB4D84">
        <w:rPr>
          <w:rFonts w:eastAsia="Calibri"/>
          <w:i/>
          <w:iCs/>
          <w:color w:val="2E74B5" w:themeColor="accent5" w:themeShade="BF"/>
        </w:rPr>
        <w:t xml:space="preserve">de </w:t>
      </w:r>
      <w:r w:rsidR="009A1BFE" w:rsidRPr="00AB4D84">
        <w:rPr>
          <w:rFonts w:eastAsia="Calibri"/>
          <w:i/>
          <w:iCs/>
          <w:color w:val="2E74B5" w:themeColor="accent5" w:themeShade="BF"/>
        </w:rPr>
        <w:t>6</w:t>
      </w:r>
      <w:r w:rsidRPr="00AB4D84">
        <w:rPr>
          <w:rFonts w:eastAsia="Calibri"/>
          <w:i/>
          <w:iCs/>
          <w:color w:val="2E74B5" w:themeColor="accent5" w:themeShade="BF"/>
        </w:rPr>
        <w:t xml:space="preserve"> miembros en los</w:t>
      </w:r>
      <w:r w:rsidRPr="00DE4958">
        <w:rPr>
          <w:rFonts w:eastAsia="Calibri"/>
          <w:i/>
          <w:iCs/>
          <w:color w:val="2E74B5" w:themeColor="accent5" w:themeShade="BF"/>
        </w:rPr>
        <w:t xml:space="preserve"> Proyectos de Innovación excluidos/as los/as </w:t>
      </w:r>
      <w:proofErr w:type="spellStart"/>
      <w:r w:rsidRPr="00DE4958">
        <w:rPr>
          <w:rFonts w:eastAsia="Calibri"/>
          <w:i/>
          <w:iCs/>
          <w:color w:val="2E74B5" w:themeColor="accent5" w:themeShade="BF"/>
        </w:rPr>
        <w:t>IPs</w:t>
      </w:r>
      <w:proofErr w:type="spellEnd"/>
      <w:r w:rsidRPr="00DE4958">
        <w:rPr>
          <w:rFonts w:eastAsia="Calibri"/>
          <w:i/>
          <w:iCs/>
          <w:color w:val="2E74B5" w:themeColor="accent5" w:themeShade="BF"/>
        </w:rPr>
        <w:t>.</w:t>
      </w:r>
    </w:p>
    <w:p w14:paraId="0956E350" w14:textId="09BE43B2" w:rsidR="0FF9A557" w:rsidRDefault="0FF9A557" w:rsidP="7D5153FE">
      <w:pPr>
        <w:spacing w:after="240" w:line="240" w:lineRule="auto"/>
        <w:jc w:val="both"/>
        <w:rPr>
          <w:rFonts w:eastAsia="Calibri"/>
          <w:i/>
          <w:iCs/>
          <w:color w:val="2E74B5" w:themeColor="accent5" w:themeShade="BF"/>
        </w:rPr>
      </w:pPr>
      <w:r w:rsidRPr="00DE4958">
        <w:rPr>
          <w:rFonts w:eastAsia="Calibri"/>
          <w:i/>
          <w:iCs/>
          <w:color w:val="2E74B5" w:themeColor="accent5" w:themeShade="BF"/>
        </w:rPr>
        <w:t>Seleccionar para cada miembro del equipo de investigación cuál es su tipo de vinculación de entre los siguientes,</w:t>
      </w:r>
    </w:p>
    <w:tbl>
      <w:tblPr>
        <w:tblStyle w:val="Tablaconcuadrcula"/>
        <w:tblW w:w="0" w:type="auto"/>
        <w:tblLook w:val="04A0" w:firstRow="1" w:lastRow="0" w:firstColumn="1" w:lastColumn="0" w:noHBand="0" w:noVBand="1"/>
      </w:tblPr>
      <w:tblGrid>
        <w:gridCol w:w="4530"/>
        <w:gridCol w:w="4531"/>
      </w:tblGrid>
      <w:tr w:rsidR="002D361B" w14:paraId="2D24FC6D" w14:textId="77777777" w:rsidTr="002C2B8C">
        <w:tc>
          <w:tcPr>
            <w:tcW w:w="4530" w:type="dxa"/>
            <w:tcBorders>
              <w:top w:val="nil"/>
              <w:left w:val="nil"/>
              <w:bottom w:val="nil"/>
              <w:right w:val="nil"/>
            </w:tcBorders>
          </w:tcPr>
          <w:p w14:paraId="727DE0F6" w14:textId="77777777" w:rsidR="002D361B" w:rsidRPr="00DE4958" w:rsidRDefault="002D361B" w:rsidP="002C2B8C">
            <w:pPr>
              <w:spacing w:before="240" w:after="240" w:line="240" w:lineRule="auto"/>
              <w:jc w:val="both"/>
              <w:rPr>
                <w:i/>
                <w:iCs/>
                <w:color w:val="2E74B5" w:themeColor="accent5" w:themeShade="BF"/>
              </w:rPr>
            </w:pPr>
            <w:r w:rsidRPr="00DE4958">
              <w:rPr>
                <w:i/>
                <w:iCs/>
                <w:color w:val="2E74B5" w:themeColor="accent5" w:themeShade="BF"/>
              </w:rPr>
              <w:t xml:space="preserve">Para UV: </w:t>
            </w:r>
          </w:p>
          <w:p w14:paraId="622C30C1" w14:textId="77777777" w:rsidR="002D361B" w:rsidRPr="00DE4958" w:rsidRDefault="002D361B" w:rsidP="002D361B">
            <w:pPr>
              <w:pStyle w:val="Prrafodelista"/>
              <w:numPr>
                <w:ilvl w:val="0"/>
                <w:numId w:val="35"/>
              </w:numPr>
              <w:spacing w:after="0" w:line="240" w:lineRule="auto"/>
              <w:jc w:val="both"/>
              <w:rPr>
                <w:i/>
                <w:iCs/>
                <w:color w:val="2E74B5" w:themeColor="accent5" w:themeShade="BF"/>
              </w:rPr>
            </w:pPr>
            <w:proofErr w:type="spellStart"/>
            <w:r w:rsidRPr="00DE4958">
              <w:rPr>
                <w:i/>
                <w:iCs/>
                <w:color w:val="2E74B5" w:themeColor="accent5" w:themeShade="BF"/>
                <w:lang w:val="en-US"/>
              </w:rPr>
              <w:t>Catedrático</w:t>
            </w:r>
            <w:proofErr w:type="spellEnd"/>
          </w:p>
          <w:p w14:paraId="545751D3" w14:textId="77777777" w:rsidR="002D361B" w:rsidRPr="00DE4958" w:rsidRDefault="002D361B" w:rsidP="002D361B">
            <w:pPr>
              <w:pStyle w:val="Prrafodelista"/>
              <w:numPr>
                <w:ilvl w:val="0"/>
                <w:numId w:val="35"/>
              </w:numPr>
              <w:spacing w:after="0" w:line="240" w:lineRule="auto"/>
              <w:jc w:val="both"/>
              <w:rPr>
                <w:i/>
                <w:iCs/>
                <w:color w:val="2E74B5" w:themeColor="accent5" w:themeShade="BF"/>
              </w:rPr>
            </w:pPr>
            <w:proofErr w:type="spellStart"/>
            <w:r w:rsidRPr="00DE4958">
              <w:rPr>
                <w:i/>
                <w:iCs/>
                <w:color w:val="2E74B5" w:themeColor="accent5" w:themeShade="BF"/>
                <w:lang w:val="en-US"/>
              </w:rPr>
              <w:t>Profesor</w:t>
            </w:r>
            <w:proofErr w:type="spellEnd"/>
            <w:r w:rsidRPr="00DE4958">
              <w:rPr>
                <w:i/>
                <w:iCs/>
                <w:color w:val="2E74B5" w:themeColor="accent5" w:themeShade="BF"/>
                <w:lang w:val="en-US"/>
              </w:rPr>
              <w:t>/a Titular</w:t>
            </w:r>
          </w:p>
          <w:p w14:paraId="34EAF334" w14:textId="77777777" w:rsidR="002D361B" w:rsidRPr="00DE4958" w:rsidRDefault="002D361B" w:rsidP="002D361B">
            <w:pPr>
              <w:pStyle w:val="Prrafodelista"/>
              <w:numPr>
                <w:ilvl w:val="0"/>
                <w:numId w:val="35"/>
              </w:numPr>
              <w:spacing w:after="0" w:line="240" w:lineRule="auto"/>
              <w:jc w:val="both"/>
              <w:rPr>
                <w:i/>
                <w:iCs/>
                <w:color w:val="2E74B5" w:themeColor="accent5" w:themeShade="BF"/>
              </w:rPr>
            </w:pPr>
            <w:proofErr w:type="spellStart"/>
            <w:r w:rsidRPr="00DE4958">
              <w:rPr>
                <w:i/>
                <w:iCs/>
                <w:color w:val="2E74B5" w:themeColor="accent5" w:themeShade="BF"/>
                <w:lang w:val="en-US"/>
              </w:rPr>
              <w:t>Profesor</w:t>
            </w:r>
            <w:proofErr w:type="spellEnd"/>
            <w:r w:rsidRPr="00DE4958">
              <w:rPr>
                <w:i/>
                <w:iCs/>
                <w:color w:val="2E74B5" w:themeColor="accent5" w:themeShade="BF"/>
                <w:lang w:val="en-US"/>
              </w:rPr>
              <w:t xml:space="preserve">/a </w:t>
            </w:r>
            <w:proofErr w:type="spellStart"/>
            <w:r w:rsidRPr="00DE4958">
              <w:rPr>
                <w:i/>
                <w:iCs/>
                <w:color w:val="2E74B5" w:themeColor="accent5" w:themeShade="BF"/>
                <w:lang w:val="en-US"/>
              </w:rPr>
              <w:t>Contratado</w:t>
            </w:r>
            <w:proofErr w:type="spellEnd"/>
            <w:r w:rsidRPr="00DE4958">
              <w:rPr>
                <w:i/>
                <w:iCs/>
                <w:color w:val="2E74B5" w:themeColor="accent5" w:themeShade="BF"/>
                <w:lang w:val="en-US"/>
              </w:rPr>
              <w:t>/a</w:t>
            </w:r>
          </w:p>
          <w:p w14:paraId="3480ECC8" w14:textId="77777777" w:rsidR="002D361B" w:rsidRPr="00DE4958" w:rsidRDefault="002D361B" w:rsidP="002D361B">
            <w:pPr>
              <w:pStyle w:val="Prrafodelista"/>
              <w:numPr>
                <w:ilvl w:val="0"/>
                <w:numId w:val="35"/>
              </w:numPr>
              <w:spacing w:after="0" w:line="240" w:lineRule="auto"/>
              <w:jc w:val="both"/>
              <w:rPr>
                <w:i/>
                <w:iCs/>
                <w:color w:val="2E74B5" w:themeColor="accent5" w:themeShade="BF"/>
              </w:rPr>
            </w:pPr>
            <w:r w:rsidRPr="00DE4958">
              <w:rPr>
                <w:i/>
                <w:iCs/>
                <w:color w:val="2E74B5" w:themeColor="accent5" w:themeShade="BF"/>
              </w:rPr>
              <w:t>Doctor/a, Investigador/a con Contrato de Acceso al Sistema</w:t>
            </w:r>
          </w:p>
          <w:p w14:paraId="510874CB" w14:textId="77777777" w:rsidR="002D361B" w:rsidRPr="00DE4958" w:rsidRDefault="002D361B" w:rsidP="002D361B">
            <w:pPr>
              <w:pStyle w:val="Prrafodelista"/>
              <w:numPr>
                <w:ilvl w:val="0"/>
                <w:numId w:val="35"/>
              </w:numPr>
              <w:spacing w:after="0" w:line="240" w:lineRule="auto"/>
              <w:jc w:val="both"/>
              <w:rPr>
                <w:i/>
                <w:iCs/>
                <w:color w:val="2E74B5" w:themeColor="accent5" w:themeShade="BF"/>
              </w:rPr>
            </w:pPr>
            <w:proofErr w:type="spellStart"/>
            <w:r w:rsidRPr="00DE4958">
              <w:rPr>
                <w:i/>
                <w:iCs/>
                <w:color w:val="2E74B5" w:themeColor="accent5" w:themeShade="BF"/>
                <w:lang w:val="en-US"/>
              </w:rPr>
              <w:t>Profesor</w:t>
            </w:r>
            <w:proofErr w:type="spellEnd"/>
            <w:r w:rsidRPr="00DE4958">
              <w:rPr>
                <w:i/>
                <w:iCs/>
                <w:color w:val="2E74B5" w:themeColor="accent5" w:themeShade="BF"/>
                <w:lang w:val="en-US"/>
              </w:rPr>
              <w:t xml:space="preserve">/a </w:t>
            </w:r>
            <w:proofErr w:type="spellStart"/>
            <w:r w:rsidRPr="00DE4958">
              <w:rPr>
                <w:i/>
                <w:iCs/>
                <w:color w:val="2E74B5" w:themeColor="accent5" w:themeShade="BF"/>
                <w:lang w:val="en-US"/>
              </w:rPr>
              <w:t>Ayudante</w:t>
            </w:r>
            <w:proofErr w:type="spellEnd"/>
            <w:r w:rsidRPr="00DE4958">
              <w:rPr>
                <w:i/>
                <w:iCs/>
                <w:color w:val="2E74B5" w:themeColor="accent5" w:themeShade="BF"/>
                <w:lang w:val="en-US"/>
              </w:rPr>
              <w:t xml:space="preserve"> Doctor/a</w:t>
            </w:r>
          </w:p>
          <w:p w14:paraId="4C757C2B" w14:textId="77777777" w:rsidR="002D361B" w:rsidRPr="00942533" w:rsidRDefault="002D361B" w:rsidP="002D361B">
            <w:pPr>
              <w:pStyle w:val="Prrafodelista"/>
              <w:numPr>
                <w:ilvl w:val="0"/>
                <w:numId w:val="35"/>
              </w:numPr>
              <w:spacing w:after="0" w:line="240" w:lineRule="auto"/>
              <w:jc w:val="both"/>
              <w:rPr>
                <w:i/>
                <w:iCs/>
                <w:color w:val="2E74B5" w:themeColor="accent5" w:themeShade="BF"/>
              </w:rPr>
            </w:pPr>
            <w:r w:rsidRPr="00DE4958">
              <w:rPr>
                <w:i/>
                <w:iCs/>
                <w:color w:val="2E74B5" w:themeColor="accent5" w:themeShade="BF"/>
              </w:rPr>
              <w:t>Contratado con Contrato predoctoral no vinculado a un proyecto específico</w:t>
            </w:r>
          </w:p>
          <w:p w14:paraId="60908789" w14:textId="77777777" w:rsidR="002D361B" w:rsidRDefault="002D361B" w:rsidP="7D5153FE">
            <w:pPr>
              <w:spacing w:after="240" w:line="240" w:lineRule="auto"/>
              <w:jc w:val="both"/>
              <w:rPr>
                <w:i/>
                <w:iCs/>
                <w:color w:val="2E74B5" w:themeColor="accent5" w:themeShade="BF"/>
              </w:rPr>
            </w:pPr>
          </w:p>
        </w:tc>
        <w:tc>
          <w:tcPr>
            <w:tcW w:w="4531" w:type="dxa"/>
            <w:tcBorders>
              <w:top w:val="nil"/>
              <w:left w:val="nil"/>
              <w:bottom w:val="nil"/>
              <w:right w:val="nil"/>
            </w:tcBorders>
          </w:tcPr>
          <w:p w14:paraId="0F1EB84A" w14:textId="77777777" w:rsidR="002D361B" w:rsidRPr="002D361B" w:rsidRDefault="002D361B" w:rsidP="002D361B">
            <w:pPr>
              <w:spacing w:before="240" w:after="240" w:line="240" w:lineRule="auto"/>
              <w:jc w:val="both"/>
              <w:rPr>
                <w:i/>
                <w:iCs/>
                <w:color w:val="2E74B5" w:themeColor="accent5" w:themeShade="BF"/>
                <w:lang w:val="en-US"/>
              </w:rPr>
            </w:pPr>
            <w:r w:rsidRPr="002D361B">
              <w:rPr>
                <w:i/>
                <w:iCs/>
                <w:color w:val="2E74B5" w:themeColor="accent5" w:themeShade="BF"/>
              </w:rPr>
              <w:t xml:space="preserve">Para La Fe: </w:t>
            </w:r>
          </w:p>
          <w:p w14:paraId="2890AB0D" w14:textId="77777777" w:rsidR="002D361B" w:rsidRPr="002D361B" w:rsidRDefault="002D361B" w:rsidP="002D361B">
            <w:pPr>
              <w:pStyle w:val="Prrafodelista"/>
              <w:numPr>
                <w:ilvl w:val="0"/>
                <w:numId w:val="37"/>
              </w:numPr>
              <w:spacing w:after="0" w:line="240" w:lineRule="auto"/>
              <w:jc w:val="both"/>
              <w:rPr>
                <w:i/>
                <w:iCs/>
                <w:color w:val="2E74B5" w:themeColor="accent5" w:themeShade="BF"/>
              </w:rPr>
            </w:pPr>
            <w:r w:rsidRPr="002D361B">
              <w:rPr>
                <w:i/>
                <w:iCs/>
                <w:color w:val="2E74B5" w:themeColor="accent5" w:themeShade="BF"/>
              </w:rPr>
              <w:t>Jefe/a de Grupo Consolidado</w:t>
            </w:r>
          </w:p>
          <w:p w14:paraId="50FEE617" w14:textId="77777777" w:rsidR="002D361B" w:rsidRPr="002D361B" w:rsidRDefault="002D361B" w:rsidP="002D361B">
            <w:pPr>
              <w:pStyle w:val="Prrafodelista"/>
              <w:numPr>
                <w:ilvl w:val="0"/>
                <w:numId w:val="37"/>
              </w:numPr>
              <w:spacing w:after="0" w:line="240" w:lineRule="auto"/>
              <w:jc w:val="both"/>
              <w:rPr>
                <w:i/>
                <w:iCs/>
                <w:color w:val="2E74B5" w:themeColor="accent5" w:themeShade="BF"/>
              </w:rPr>
            </w:pPr>
            <w:r w:rsidRPr="002D361B">
              <w:rPr>
                <w:i/>
                <w:iCs/>
                <w:color w:val="2E74B5" w:themeColor="accent5" w:themeShade="BF"/>
              </w:rPr>
              <w:t>Jefe/a de Grupo Emergente</w:t>
            </w:r>
          </w:p>
          <w:p w14:paraId="5DCDEE6C" w14:textId="77777777" w:rsidR="002D361B" w:rsidRPr="002D361B" w:rsidRDefault="002D361B" w:rsidP="002D361B">
            <w:pPr>
              <w:pStyle w:val="Prrafodelista"/>
              <w:numPr>
                <w:ilvl w:val="0"/>
                <w:numId w:val="37"/>
              </w:numPr>
              <w:spacing w:after="0" w:line="240" w:lineRule="auto"/>
              <w:jc w:val="both"/>
              <w:rPr>
                <w:i/>
                <w:iCs/>
                <w:color w:val="2E74B5" w:themeColor="accent5" w:themeShade="BF"/>
              </w:rPr>
            </w:pPr>
            <w:r w:rsidRPr="002D361B">
              <w:rPr>
                <w:i/>
                <w:iCs/>
                <w:color w:val="2E74B5" w:themeColor="accent5" w:themeShade="BF"/>
              </w:rPr>
              <w:t>Investigador/</w:t>
            </w:r>
            <w:proofErr w:type="spellStart"/>
            <w:r w:rsidRPr="002D361B">
              <w:rPr>
                <w:i/>
                <w:iCs/>
                <w:color w:val="2E74B5" w:themeColor="accent5" w:themeShade="BF"/>
              </w:rPr>
              <w:t>a</w:t>
            </w:r>
            <w:proofErr w:type="spellEnd"/>
            <w:r w:rsidRPr="002D361B">
              <w:rPr>
                <w:i/>
                <w:iCs/>
                <w:color w:val="2E74B5" w:themeColor="accent5" w:themeShade="BF"/>
              </w:rPr>
              <w:t xml:space="preserve"> Consolidado</w:t>
            </w:r>
          </w:p>
          <w:p w14:paraId="40409EEB" w14:textId="77777777" w:rsidR="002D361B" w:rsidRPr="002D361B" w:rsidRDefault="002D361B" w:rsidP="002D361B">
            <w:pPr>
              <w:pStyle w:val="Prrafodelista"/>
              <w:numPr>
                <w:ilvl w:val="0"/>
                <w:numId w:val="37"/>
              </w:numPr>
              <w:spacing w:after="0" w:line="240" w:lineRule="auto"/>
              <w:jc w:val="both"/>
              <w:rPr>
                <w:i/>
                <w:iCs/>
                <w:color w:val="2E74B5" w:themeColor="accent5" w:themeShade="BF"/>
              </w:rPr>
            </w:pPr>
            <w:r w:rsidRPr="002D361B">
              <w:rPr>
                <w:i/>
                <w:iCs/>
                <w:color w:val="2E74B5" w:themeColor="accent5" w:themeShade="BF"/>
              </w:rPr>
              <w:t>Investigador/a Emergente</w:t>
            </w:r>
          </w:p>
          <w:p w14:paraId="0A1D769D" w14:textId="77777777" w:rsidR="002D361B" w:rsidRPr="002D361B" w:rsidRDefault="002D361B" w:rsidP="002D361B">
            <w:pPr>
              <w:pStyle w:val="Prrafodelista"/>
              <w:numPr>
                <w:ilvl w:val="0"/>
                <w:numId w:val="37"/>
              </w:numPr>
              <w:spacing w:after="0" w:line="240" w:lineRule="auto"/>
              <w:jc w:val="both"/>
              <w:rPr>
                <w:i/>
                <w:iCs/>
                <w:color w:val="2E74B5" w:themeColor="accent5" w:themeShade="BF"/>
              </w:rPr>
            </w:pPr>
            <w:r w:rsidRPr="002D361B">
              <w:rPr>
                <w:i/>
                <w:iCs/>
                <w:color w:val="2E74B5" w:themeColor="accent5" w:themeShade="BF"/>
              </w:rPr>
              <w:t>Investigador/a Postdoctoral</w:t>
            </w:r>
          </w:p>
          <w:p w14:paraId="275C2553" w14:textId="77777777" w:rsidR="002D361B" w:rsidRPr="002D361B" w:rsidRDefault="002D361B" w:rsidP="002D361B">
            <w:pPr>
              <w:pStyle w:val="Prrafodelista"/>
              <w:numPr>
                <w:ilvl w:val="0"/>
                <w:numId w:val="37"/>
              </w:numPr>
              <w:spacing w:after="0" w:line="240" w:lineRule="auto"/>
              <w:jc w:val="both"/>
              <w:rPr>
                <w:i/>
                <w:iCs/>
                <w:color w:val="2E74B5" w:themeColor="accent5" w:themeShade="BF"/>
              </w:rPr>
            </w:pPr>
            <w:r w:rsidRPr="002D361B">
              <w:rPr>
                <w:i/>
                <w:iCs/>
                <w:color w:val="2E74B5" w:themeColor="accent5" w:themeShade="BF"/>
              </w:rPr>
              <w:t>Investigador/a Predoctoral</w:t>
            </w:r>
          </w:p>
          <w:p w14:paraId="1510B526" w14:textId="77777777" w:rsidR="002D361B" w:rsidRPr="002D361B" w:rsidRDefault="002D361B" w:rsidP="002D361B">
            <w:pPr>
              <w:pStyle w:val="Prrafodelista"/>
              <w:numPr>
                <w:ilvl w:val="0"/>
                <w:numId w:val="37"/>
              </w:numPr>
              <w:spacing w:after="0" w:line="240" w:lineRule="auto"/>
              <w:jc w:val="both"/>
              <w:rPr>
                <w:i/>
                <w:iCs/>
                <w:color w:val="2E74B5" w:themeColor="accent5" w:themeShade="BF"/>
              </w:rPr>
            </w:pPr>
            <w:r w:rsidRPr="002D361B">
              <w:rPr>
                <w:i/>
                <w:iCs/>
                <w:color w:val="2E74B5" w:themeColor="accent5" w:themeShade="BF"/>
              </w:rPr>
              <w:t>Investigador/a enfermero/a</w:t>
            </w:r>
          </w:p>
          <w:p w14:paraId="3D023E08" w14:textId="77777777" w:rsidR="002D361B" w:rsidRPr="002D361B" w:rsidRDefault="002D361B" w:rsidP="002D361B">
            <w:pPr>
              <w:pStyle w:val="Prrafodelista"/>
              <w:numPr>
                <w:ilvl w:val="0"/>
                <w:numId w:val="37"/>
              </w:numPr>
              <w:spacing w:after="0" w:line="240" w:lineRule="auto"/>
              <w:jc w:val="both"/>
              <w:rPr>
                <w:i/>
                <w:iCs/>
                <w:color w:val="2E74B5" w:themeColor="accent5" w:themeShade="BF"/>
              </w:rPr>
            </w:pPr>
            <w:r w:rsidRPr="002D361B">
              <w:rPr>
                <w:i/>
                <w:iCs/>
                <w:color w:val="2E74B5" w:themeColor="accent5" w:themeShade="BF"/>
              </w:rPr>
              <w:t>Personal Colaborador</w:t>
            </w:r>
          </w:p>
          <w:p w14:paraId="1A12A0D6" w14:textId="77777777" w:rsidR="002D361B" w:rsidRPr="002C2B8C" w:rsidRDefault="002D361B" w:rsidP="002D361B">
            <w:pPr>
              <w:pStyle w:val="Prrafodelista"/>
              <w:numPr>
                <w:ilvl w:val="0"/>
                <w:numId w:val="37"/>
              </w:numPr>
              <w:spacing w:after="0" w:line="240" w:lineRule="auto"/>
              <w:jc w:val="both"/>
              <w:rPr>
                <w:i/>
                <w:iCs/>
                <w:color w:val="2E74B5" w:themeColor="accent5" w:themeShade="BF"/>
              </w:rPr>
            </w:pPr>
            <w:r w:rsidRPr="002C2B8C">
              <w:rPr>
                <w:i/>
                <w:iCs/>
                <w:color w:val="2E74B5" w:themeColor="accent5" w:themeShade="BF"/>
              </w:rPr>
              <w:t>Otros (especificar)</w:t>
            </w:r>
          </w:p>
          <w:p w14:paraId="23AC8988" w14:textId="77777777" w:rsidR="002D361B" w:rsidRDefault="002D361B" w:rsidP="7D5153FE">
            <w:pPr>
              <w:spacing w:after="240" w:line="240" w:lineRule="auto"/>
              <w:jc w:val="both"/>
              <w:rPr>
                <w:i/>
                <w:iCs/>
                <w:color w:val="2E74B5" w:themeColor="accent5" w:themeShade="BF"/>
              </w:rPr>
            </w:pPr>
          </w:p>
        </w:tc>
      </w:tr>
    </w:tbl>
    <w:p w14:paraId="4DCAF7E4" w14:textId="377B4AE5" w:rsidR="7D5153FE" w:rsidRPr="002C2B8C" w:rsidRDefault="7D5153FE" w:rsidP="002C2B8C">
      <w:pPr>
        <w:spacing w:after="240" w:line="240" w:lineRule="auto"/>
        <w:jc w:val="both"/>
        <w:rPr>
          <w:rFonts w:eastAsia="Calibri"/>
          <w:i/>
          <w:iCs/>
          <w:color w:val="2E74B5" w:themeColor="accent5" w:themeShade="BF"/>
        </w:rPr>
      </w:pPr>
    </w:p>
    <w:tbl>
      <w:tblPr>
        <w:tblW w:w="9061"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907"/>
        <w:gridCol w:w="902"/>
        <w:gridCol w:w="1094"/>
        <w:gridCol w:w="1995"/>
        <w:gridCol w:w="1463"/>
        <w:gridCol w:w="1700"/>
      </w:tblGrid>
      <w:tr w:rsidR="7D5153FE" w14:paraId="354E438E" w14:textId="77777777" w:rsidTr="00D34EF1">
        <w:trPr>
          <w:trHeight w:val="300"/>
        </w:trPr>
        <w:tc>
          <w:tcPr>
            <w:tcW w:w="1907" w:type="dxa"/>
            <w:tcBorders>
              <w:top w:val="single" w:sz="12" w:space="0" w:color="0070C0"/>
              <w:left w:val="single" w:sz="12" w:space="0" w:color="0070C0"/>
              <w:bottom w:val="single" w:sz="6" w:space="0" w:color="4F81BD"/>
              <w:right w:val="single" w:sz="6" w:space="0" w:color="4F81BD"/>
            </w:tcBorders>
            <w:shd w:val="clear" w:color="auto" w:fill="F2F2F2" w:themeFill="background1" w:themeFillShade="F2"/>
            <w:tcMar>
              <w:left w:w="105" w:type="dxa"/>
              <w:right w:w="105" w:type="dxa"/>
            </w:tcMar>
            <w:vAlign w:val="center"/>
          </w:tcPr>
          <w:p w14:paraId="75344068" w14:textId="566DCF8A" w:rsidR="7D5153FE" w:rsidRPr="00D7386F" w:rsidRDefault="7D5153FE" w:rsidP="00D7386F">
            <w:pPr>
              <w:spacing w:after="120" w:line="240" w:lineRule="auto"/>
              <w:jc w:val="center"/>
              <w:rPr>
                <w:rFonts w:eastAsia="Calibri"/>
                <w:b/>
                <w:bCs/>
                <w:color w:val="2E74B5" w:themeColor="accent5" w:themeShade="BF"/>
                <w:sz w:val="24"/>
                <w:szCs w:val="24"/>
              </w:rPr>
            </w:pPr>
            <w:r w:rsidRPr="00D7386F">
              <w:rPr>
                <w:rFonts w:eastAsia="Calibri"/>
                <w:b/>
                <w:bCs/>
                <w:color w:val="2E74B5" w:themeColor="accent5" w:themeShade="BF"/>
                <w:sz w:val="24"/>
                <w:szCs w:val="24"/>
              </w:rPr>
              <w:t>Investigador/a</w:t>
            </w:r>
          </w:p>
        </w:tc>
        <w:tc>
          <w:tcPr>
            <w:tcW w:w="902" w:type="dxa"/>
            <w:tcBorders>
              <w:top w:val="single" w:sz="12" w:space="0" w:color="0070C0"/>
              <w:left w:val="single" w:sz="6" w:space="0" w:color="4F81BD"/>
              <w:bottom w:val="single" w:sz="6" w:space="0" w:color="4F81BD"/>
              <w:right w:val="single" w:sz="6" w:space="0" w:color="4F81BD"/>
            </w:tcBorders>
            <w:shd w:val="clear" w:color="auto" w:fill="F2F2F2" w:themeFill="background1" w:themeFillShade="F2"/>
            <w:tcMar>
              <w:left w:w="105" w:type="dxa"/>
              <w:right w:w="105" w:type="dxa"/>
            </w:tcMar>
            <w:vAlign w:val="center"/>
          </w:tcPr>
          <w:p w14:paraId="2C243CDC" w14:textId="7DF8C692" w:rsidR="7D5153FE" w:rsidRPr="00D7386F" w:rsidRDefault="7D5153FE" w:rsidP="00D7386F">
            <w:pPr>
              <w:spacing w:after="120" w:line="240" w:lineRule="auto"/>
              <w:jc w:val="center"/>
              <w:rPr>
                <w:rFonts w:eastAsia="Calibri"/>
                <w:b/>
                <w:bCs/>
                <w:color w:val="2E74B5" w:themeColor="accent5" w:themeShade="BF"/>
                <w:sz w:val="24"/>
                <w:szCs w:val="24"/>
              </w:rPr>
            </w:pPr>
            <w:r w:rsidRPr="00D7386F">
              <w:rPr>
                <w:rFonts w:eastAsia="Calibri"/>
                <w:b/>
                <w:bCs/>
                <w:color w:val="2E74B5" w:themeColor="accent5" w:themeShade="BF"/>
                <w:sz w:val="24"/>
                <w:szCs w:val="24"/>
              </w:rPr>
              <w:t>DNI</w:t>
            </w:r>
          </w:p>
        </w:tc>
        <w:tc>
          <w:tcPr>
            <w:tcW w:w="1094" w:type="dxa"/>
            <w:tcBorders>
              <w:top w:val="single" w:sz="12" w:space="0" w:color="0070C0"/>
              <w:left w:val="single" w:sz="6" w:space="0" w:color="4F81BD"/>
              <w:bottom w:val="single" w:sz="6" w:space="0" w:color="4F81BD"/>
              <w:right w:val="single" w:sz="6" w:space="0" w:color="4F81BD"/>
            </w:tcBorders>
            <w:shd w:val="clear" w:color="auto" w:fill="F2F2F2" w:themeFill="background1" w:themeFillShade="F2"/>
            <w:tcMar>
              <w:left w:w="105" w:type="dxa"/>
              <w:right w:w="105" w:type="dxa"/>
            </w:tcMar>
            <w:vAlign w:val="center"/>
          </w:tcPr>
          <w:p w14:paraId="61DE93B5" w14:textId="136B68A2" w:rsidR="7D5153FE" w:rsidRPr="00D7386F" w:rsidRDefault="7D5153FE" w:rsidP="00D7386F">
            <w:pPr>
              <w:spacing w:after="120" w:line="240" w:lineRule="auto"/>
              <w:jc w:val="center"/>
              <w:rPr>
                <w:rFonts w:eastAsia="Calibri"/>
                <w:b/>
                <w:bCs/>
                <w:color w:val="2E74B5" w:themeColor="accent5" w:themeShade="BF"/>
                <w:sz w:val="24"/>
                <w:szCs w:val="24"/>
              </w:rPr>
            </w:pPr>
            <w:r w:rsidRPr="00D7386F">
              <w:rPr>
                <w:rFonts w:eastAsia="Calibri"/>
                <w:b/>
                <w:bCs/>
                <w:color w:val="2E74B5" w:themeColor="accent5" w:themeShade="BF"/>
                <w:sz w:val="24"/>
                <w:szCs w:val="24"/>
              </w:rPr>
              <w:t>Correo electrónico</w:t>
            </w:r>
          </w:p>
        </w:tc>
        <w:tc>
          <w:tcPr>
            <w:tcW w:w="1995" w:type="dxa"/>
            <w:tcBorders>
              <w:top w:val="single" w:sz="12" w:space="0" w:color="0070C0"/>
              <w:left w:val="single" w:sz="6" w:space="0" w:color="4F81BD"/>
              <w:bottom w:val="single" w:sz="6" w:space="0" w:color="4F81BD"/>
              <w:right w:val="single" w:sz="6" w:space="0" w:color="4F81BD"/>
            </w:tcBorders>
            <w:shd w:val="clear" w:color="auto" w:fill="F2F2F2" w:themeFill="background1" w:themeFillShade="F2"/>
            <w:tcMar>
              <w:left w:w="105" w:type="dxa"/>
              <w:right w:w="105" w:type="dxa"/>
            </w:tcMar>
            <w:vAlign w:val="center"/>
          </w:tcPr>
          <w:p w14:paraId="739E3D7B" w14:textId="3BCFE43A" w:rsidR="7D5153FE" w:rsidRPr="00D7386F" w:rsidRDefault="7D5153FE" w:rsidP="00D7386F">
            <w:pPr>
              <w:spacing w:after="120" w:line="240" w:lineRule="auto"/>
              <w:jc w:val="center"/>
              <w:rPr>
                <w:rFonts w:eastAsia="Calibri"/>
                <w:b/>
                <w:bCs/>
                <w:color w:val="2E74B5" w:themeColor="accent5" w:themeShade="BF"/>
                <w:sz w:val="24"/>
                <w:szCs w:val="24"/>
              </w:rPr>
            </w:pPr>
            <w:r w:rsidRPr="00D7386F">
              <w:rPr>
                <w:rFonts w:eastAsia="Calibri"/>
                <w:b/>
                <w:bCs/>
                <w:color w:val="2E74B5" w:themeColor="accent5" w:themeShade="BF"/>
                <w:sz w:val="24"/>
                <w:szCs w:val="24"/>
              </w:rPr>
              <w:t>Departamento/</w:t>
            </w:r>
          </w:p>
          <w:p w14:paraId="3FAAB112" w14:textId="2842347D" w:rsidR="7D5153FE" w:rsidRPr="00D7386F" w:rsidRDefault="7D5153FE" w:rsidP="00D7386F">
            <w:pPr>
              <w:spacing w:after="120" w:line="240" w:lineRule="auto"/>
              <w:jc w:val="center"/>
              <w:rPr>
                <w:rFonts w:eastAsia="Calibri"/>
                <w:b/>
                <w:bCs/>
                <w:color w:val="2E74B5" w:themeColor="accent5" w:themeShade="BF"/>
                <w:sz w:val="24"/>
                <w:szCs w:val="24"/>
              </w:rPr>
            </w:pPr>
            <w:r w:rsidRPr="00D7386F">
              <w:rPr>
                <w:rFonts w:eastAsia="Calibri"/>
                <w:b/>
                <w:bCs/>
                <w:color w:val="2E74B5" w:themeColor="accent5" w:themeShade="BF"/>
                <w:sz w:val="24"/>
                <w:szCs w:val="24"/>
              </w:rPr>
              <w:lastRenderedPageBreak/>
              <w:t>Estructura de investigación/Servicio</w:t>
            </w:r>
          </w:p>
        </w:tc>
        <w:tc>
          <w:tcPr>
            <w:tcW w:w="1463" w:type="dxa"/>
            <w:tcBorders>
              <w:top w:val="single" w:sz="12" w:space="0" w:color="0070C0"/>
              <w:left w:val="single" w:sz="6" w:space="0" w:color="4F81BD"/>
              <w:bottom w:val="single" w:sz="6" w:space="0" w:color="4F81BD"/>
              <w:right w:val="single" w:sz="6" w:space="0" w:color="4F81BD"/>
            </w:tcBorders>
            <w:shd w:val="clear" w:color="auto" w:fill="F2F2F2" w:themeFill="background1" w:themeFillShade="F2"/>
            <w:tcMar>
              <w:left w:w="105" w:type="dxa"/>
              <w:right w:w="105" w:type="dxa"/>
            </w:tcMar>
            <w:vAlign w:val="center"/>
          </w:tcPr>
          <w:p w14:paraId="0C706B82" w14:textId="3451BC7C" w:rsidR="7D5153FE" w:rsidRPr="00D7386F" w:rsidRDefault="7D5153FE" w:rsidP="00D7386F">
            <w:pPr>
              <w:spacing w:after="120" w:line="240" w:lineRule="auto"/>
              <w:jc w:val="center"/>
              <w:rPr>
                <w:rFonts w:eastAsia="Calibri"/>
                <w:b/>
                <w:bCs/>
                <w:color w:val="2E74B5" w:themeColor="accent5" w:themeShade="BF"/>
                <w:sz w:val="24"/>
                <w:szCs w:val="24"/>
              </w:rPr>
            </w:pPr>
            <w:r w:rsidRPr="00D7386F">
              <w:rPr>
                <w:rFonts w:eastAsia="Calibri"/>
                <w:b/>
                <w:bCs/>
                <w:color w:val="2E74B5" w:themeColor="accent5" w:themeShade="BF"/>
                <w:sz w:val="24"/>
                <w:szCs w:val="24"/>
              </w:rPr>
              <w:lastRenderedPageBreak/>
              <w:t>Institución/</w:t>
            </w:r>
          </w:p>
          <w:p w14:paraId="63CA976B" w14:textId="53BB18E8" w:rsidR="7D5153FE" w:rsidRPr="00D7386F" w:rsidRDefault="7D5153FE" w:rsidP="00D7386F">
            <w:pPr>
              <w:spacing w:after="120" w:line="240" w:lineRule="auto"/>
              <w:jc w:val="center"/>
              <w:rPr>
                <w:rFonts w:eastAsia="Calibri"/>
                <w:b/>
                <w:bCs/>
                <w:color w:val="2E74B5" w:themeColor="accent5" w:themeShade="BF"/>
                <w:sz w:val="24"/>
                <w:szCs w:val="24"/>
              </w:rPr>
            </w:pPr>
            <w:r w:rsidRPr="00D7386F">
              <w:rPr>
                <w:rFonts w:eastAsia="Calibri"/>
                <w:b/>
                <w:bCs/>
                <w:color w:val="2E74B5" w:themeColor="accent5" w:themeShade="BF"/>
                <w:sz w:val="24"/>
                <w:szCs w:val="24"/>
              </w:rPr>
              <w:t>Entidad</w:t>
            </w:r>
          </w:p>
          <w:p w14:paraId="6D2AE004" w14:textId="3050B521" w:rsidR="7D5153FE" w:rsidRPr="00D7386F" w:rsidRDefault="7D5153FE" w:rsidP="00D7386F">
            <w:pPr>
              <w:spacing w:after="120" w:line="240" w:lineRule="auto"/>
              <w:jc w:val="center"/>
              <w:rPr>
                <w:rFonts w:eastAsia="Calibri"/>
                <w:b/>
                <w:bCs/>
                <w:color w:val="2E74B5" w:themeColor="accent5" w:themeShade="BF"/>
                <w:sz w:val="24"/>
                <w:szCs w:val="24"/>
              </w:rPr>
            </w:pPr>
            <w:r w:rsidRPr="00D7386F">
              <w:rPr>
                <w:rFonts w:eastAsia="Calibri"/>
                <w:b/>
                <w:bCs/>
                <w:color w:val="2E74B5" w:themeColor="accent5" w:themeShade="BF"/>
                <w:sz w:val="24"/>
                <w:szCs w:val="24"/>
              </w:rPr>
              <w:t xml:space="preserve"> </w:t>
            </w:r>
          </w:p>
        </w:tc>
        <w:tc>
          <w:tcPr>
            <w:tcW w:w="1700" w:type="dxa"/>
            <w:tcBorders>
              <w:top w:val="single" w:sz="12" w:space="0" w:color="0070C0"/>
              <w:left w:val="single" w:sz="6" w:space="0" w:color="4F81BD"/>
              <w:bottom w:val="single" w:sz="6" w:space="0" w:color="4F81BD"/>
              <w:right w:val="single" w:sz="12" w:space="0" w:color="0070C0"/>
            </w:tcBorders>
            <w:shd w:val="clear" w:color="auto" w:fill="F2F2F2" w:themeFill="background1" w:themeFillShade="F2"/>
            <w:tcMar>
              <w:left w:w="105" w:type="dxa"/>
              <w:right w:w="105" w:type="dxa"/>
            </w:tcMar>
            <w:vAlign w:val="center"/>
          </w:tcPr>
          <w:p w14:paraId="2209F7B8" w14:textId="66B01C02" w:rsidR="7D5153FE" w:rsidRPr="00D7386F" w:rsidRDefault="7D5153FE" w:rsidP="00D7386F">
            <w:pPr>
              <w:spacing w:after="120" w:line="240" w:lineRule="auto"/>
              <w:jc w:val="center"/>
              <w:rPr>
                <w:rFonts w:eastAsia="Calibri"/>
                <w:b/>
                <w:bCs/>
                <w:color w:val="2E74B5" w:themeColor="accent5" w:themeShade="BF"/>
                <w:sz w:val="24"/>
                <w:szCs w:val="24"/>
              </w:rPr>
            </w:pPr>
            <w:r w:rsidRPr="00D7386F">
              <w:rPr>
                <w:rFonts w:eastAsia="Calibri"/>
                <w:b/>
                <w:bCs/>
                <w:color w:val="2E74B5" w:themeColor="accent5" w:themeShade="BF"/>
                <w:sz w:val="24"/>
                <w:szCs w:val="24"/>
              </w:rPr>
              <w:t>Tipos de vinculación</w:t>
            </w:r>
          </w:p>
        </w:tc>
      </w:tr>
      <w:tr w:rsidR="7D5153FE" w14:paraId="2E99FEEF" w14:textId="77777777" w:rsidTr="00D34EF1">
        <w:trPr>
          <w:trHeight w:val="300"/>
        </w:trPr>
        <w:tc>
          <w:tcPr>
            <w:tcW w:w="1907" w:type="dxa"/>
            <w:tcBorders>
              <w:top w:val="single" w:sz="6" w:space="0" w:color="4F81BD"/>
              <w:left w:val="single" w:sz="12" w:space="0" w:color="0070C0"/>
              <w:bottom w:val="single" w:sz="6" w:space="0" w:color="4F81BD"/>
              <w:right w:val="single" w:sz="6" w:space="0" w:color="4F81BD"/>
            </w:tcBorders>
            <w:tcMar>
              <w:left w:w="105" w:type="dxa"/>
              <w:right w:w="105" w:type="dxa"/>
            </w:tcMar>
          </w:tcPr>
          <w:p w14:paraId="17D2C359" w14:textId="3808BBD3" w:rsidR="7D5153FE" w:rsidRDefault="7D5153FE" w:rsidP="7D5153FE">
            <w:pPr>
              <w:spacing w:after="0" w:line="240" w:lineRule="auto"/>
              <w:rPr>
                <w:rFonts w:ascii="Arial" w:eastAsia="Arial" w:hAnsi="Arial" w:cs="Arial"/>
                <w:sz w:val="24"/>
                <w:szCs w:val="24"/>
              </w:rPr>
            </w:pPr>
            <w:r w:rsidRPr="7D5153FE">
              <w:rPr>
                <w:rFonts w:ascii="Arial" w:eastAsia="Arial" w:hAnsi="Arial" w:cs="Arial"/>
                <w:sz w:val="24"/>
                <w:szCs w:val="24"/>
              </w:rPr>
              <w:t xml:space="preserve"> </w:t>
            </w:r>
          </w:p>
        </w:tc>
        <w:tc>
          <w:tcPr>
            <w:tcW w:w="902" w:type="dxa"/>
            <w:tcBorders>
              <w:top w:val="single" w:sz="6" w:space="0" w:color="4F81BD"/>
              <w:left w:val="single" w:sz="6" w:space="0" w:color="4F81BD"/>
              <w:bottom w:val="single" w:sz="6" w:space="0" w:color="4F81BD"/>
              <w:right w:val="single" w:sz="6" w:space="0" w:color="4F81BD"/>
            </w:tcBorders>
            <w:tcMar>
              <w:left w:w="105" w:type="dxa"/>
              <w:right w:w="105" w:type="dxa"/>
            </w:tcMar>
          </w:tcPr>
          <w:p w14:paraId="24074513" w14:textId="4FE039EA" w:rsidR="7D5153FE" w:rsidRDefault="7D5153FE" w:rsidP="7D5153FE">
            <w:pPr>
              <w:spacing w:after="0" w:line="240" w:lineRule="auto"/>
              <w:rPr>
                <w:rFonts w:ascii="Arial" w:eastAsia="Arial" w:hAnsi="Arial" w:cs="Arial"/>
                <w:sz w:val="24"/>
                <w:szCs w:val="24"/>
              </w:rPr>
            </w:pPr>
            <w:r w:rsidRPr="7D5153FE">
              <w:rPr>
                <w:rFonts w:ascii="Arial" w:eastAsia="Arial" w:hAnsi="Arial" w:cs="Arial"/>
                <w:sz w:val="24"/>
                <w:szCs w:val="24"/>
              </w:rPr>
              <w:t xml:space="preserve"> </w:t>
            </w:r>
          </w:p>
        </w:tc>
        <w:tc>
          <w:tcPr>
            <w:tcW w:w="1094" w:type="dxa"/>
            <w:tcBorders>
              <w:top w:val="single" w:sz="6" w:space="0" w:color="4F81BD"/>
              <w:left w:val="single" w:sz="6" w:space="0" w:color="4F81BD"/>
              <w:bottom w:val="single" w:sz="6" w:space="0" w:color="4F81BD"/>
              <w:right w:val="single" w:sz="6" w:space="0" w:color="4F81BD"/>
            </w:tcBorders>
            <w:tcMar>
              <w:left w:w="105" w:type="dxa"/>
              <w:right w:w="105" w:type="dxa"/>
            </w:tcMar>
          </w:tcPr>
          <w:p w14:paraId="34106674" w14:textId="1E4E1A4E" w:rsidR="7D5153FE" w:rsidRDefault="7D5153FE" w:rsidP="7D5153FE">
            <w:pPr>
              <w:spacing w:after="0" w:line="240" w:lineRule="auto"/>
              <w:rPr>
                <w:rFonts w:ascii="Arial" w:eastAsia="Arial" w:hAnsi="Arial" w:cs="Arial"/>
                <w:sz w:val="24"/>
                <w:szCs w:val="24"/>
              </w:rPr>
            </w:pPr>
            <w:r w:rsidRPr="7D5153FE">
              <w:rPr>
                <w:rFonts w:ascii="Arial" w:eastAsia="Arial" w:hAnsi="Arial" w:cs="Arial"/>
                <w:sz w:val="24"/>
                <w:szCs w:val="24"/>
              </w:rPr>
              <w:t xml:space="preserve"> </w:t>
            </w:r>
          </w:p>
        </w:tc>
        <w:tc>
          <w:tcPr>
            <w:tcW w:w="1995" w:type="dxa"/>
            <w:tcBorders>
              <w:top w:val="single" w:sz="6" w:space="0" w:color="4F81BD"/>
              <w:left w:val="single" w:sz="6" w:space="0" w:color="4F81BD"/>
              <w:bottom w:val="single" w:sz="6" w:space="0" w:color="4F81BD"/>
              <w:right w:val="single" w:sz="6" w:space="0" w:color="4F81BD"/>
            </w:tcBorders>
            <w:tcMar>
              <w:left w:w="105" w:type="dxa"/>
              <w:right w:w="105" w:type="dxa"/>
            </w:tcMar>
          </w:tcPr>
          <w:p w14:paraId="2484CD1B" w14:textId="005E8CF4" w:rsidR="7D5153FE" w:rsidRDefault="7D5153FE" w:rsidP="7D5153FE">
            <w:pPr>
              <w:spacing w:after="0" w:line="240" w:lineRule="auto"/>
              <w:rPr>
                <w:rFonts w:ascii="Arial" w:eastAsia="Arial" w:hAnsi="Arial" w:cs="Arial"/>
                <w:sz w:val="24"/>
                <w:szCs w:val="24"/>
              </w:rPr>
            </w:pPr>
            <w:r w:rsidRPr="7D5153FE">
              <w:rPr>
                <w:rFonts w:ascii="Arial" w:eastAsia="Arial" w:hAnsi="Arial" w:cs="Arial"/>
                <w:sz w:val="24"/>
                <w:szCs w:val="24"/>
              </w:rPr>
              <w:t xml:space="preserve"> </w:t>
            </w:r>
          </w:p>
        </w:tc>
        <w:tc>
          <w:tcPr>
            <w:tcW w:w="1463" w:type="dxa"/>
            <w:tcBorders>
              <w:top w:val="single" w:sz="6" w:space="0" w:color="4F81BD"/>
              <w:left w:val="single" w:sz="6" w:space="0" w:color="4F81BD"/>
              <w:bottom w:val="single" w:sz="6" w:space="0" w:color="4F81BD"/>
              <w:right w:val="single" w:sz="6" w:space="0" w:color="4F81BD"/>
            </w:tcBorders>
            <w:tcMar>
              <w:left w:w="105" w:type="dxa"/>
              <w:right w:w="105" w:type="dxa"/>
            </w:tcMar>
          </w:tcPr>
          <w:p w14:paraId="03CEEEBE" w14:textId="77C75947" w:rsidR="7D5153FE" w:rsidRDefault="7D5153FE" w:rsidP="7D5153FE">
            <w:pPr>
              <w:spacing w:after="0" w:line="240" w:lineRule="auto"/>
              <w:rPr>
                <w:rFonts w:ascii="Arial" w:eastAsia="Arial" w:hAnsi="Arial" w:cs="Arial"/>
                <w:sz w:val="24"/>
                <w:szCs w:val="24"/>
              </w:rPr>
            </w:pPr>
            <w:r w:rsidRPr="7D5153FE">
              <w:rPr>
                <w:rFonts w:ascii="Arial" w:eastAsia="Arial" w:hAnsi="Arial" w:cs="Arial"/>
                <w:sz w:val="24"/>
                <w:szCs w:val="24"/>
              </w:rPr>
              <w:t xml:space="preserve"> </w:t>
            </w:r>
            <w:sdt>
              <w:sdtPr>
                <w:rPr>
                  <w:rFonts w:ascii="Arial" w:eastAsia="Arial" w:hAnsi="Arial" w:cs="Arial"/>
                  <w:sz w:val="24"/>
                  <w:szCs w:val="24"/>
                </w:rPr>
                <w:alias w:val="Institución /entidad"/>
                <w:tag w:val="Institución /entidad"/>
                <w:id w:val="1853693516"/>
                <w:placeholder>
                  <w:docPart w:val="211D0401270F4E68BE49A7F9DDBD9ABD"/>
                </w:placeholder>
                <w:showingPlcHdr/>
                <w:dropDownList>
                  <w:listItem w:value="Elija un elemento."/>
                  <w:listItem w:displayText="UV" w:value="UV"/>
                  <w:listItem w:displayText="IIS La Fe (Fundación)" w:value="IIS La Fe (Fundación)"/>
                  <w:listItem w:displayText="Hospital La Fe" w:value="Hospital La Fe"/>
                </w:dropDownList>
              </w:sdtPr>
              <w:sdtEndPr/>
              <w:sdtContent>
                <w:r w:rsidR="00246E20" w:rsidRPr="003B5905">
                  <w:rPr>
                    <w:rStyle w:val="Textodelmarcadordeposicin"/>
                  </w:rPr>
                  <w:t>Elija un elemento.</w:t>
                </w:r>
              </w:sdtContent>
            </w:sdt>
          </w:p>
        </w:tc>
        <w:tc>
          <w:tcPr>
            <w:tcW w:w="1700" w:type="dxa"/>
            <w:tcBorders>
              <w:top w:val="single" w:sz="6" w:space="0" w:color="4F81BD"/>
              <w:left w:val="single" w:sz="6" w:space="0" w:color="4F81BD"/>
              <w:bottom w:val="single" w:sz="6" w:space="0" w:color="4F81BD"/>
              <w:right w:val="single" w:sz="12" w:space="0" w:color="0070C0"/>
            </w:tcBorders>
            <w:tcMar>
              <w:left w:w="105" w:type="dxa"/>
              <w:right w:w="105" w:type="dxa"/>
            </w:tcMar>
          </w:tcPr>
          <w:p w14:paraId="34222715" w14:textId="2AACAEB4" w:rsidR="7D5153FE" w:rsidRDefault="7D5153FE" w:rsidP="7D5153FE">
            <w:pPr>
              <w:spacing w:after="0" w:line="240" w:lineRule="auto"/>
              <w:rPr>
                <w:rFonts w:ascii="Arial" w:eastAsia="Arial" w:hAnsi="Arial" w:cs="Arial"/>
                <w:sz w:val="24"/>
                <w:szCs w:val="24"/>
              </w:rPr>
            </w:pPr>
            <w:r w:rsidRPr="7D5153FE">
              <w:rPr>
                <w:rFonts w:ascii="Arial" w:eastAsia="Arial" w:hAnsi="Arial" w:cs="Arial"/>
                <w:sz w:val="24"/>
                <w:szCs w:val="24"/>
              </w:rPr>
              <w:t xml:space="preserve"> </w:t>
            </w:r>
          </w:p>
        </w:tc>
      </w:tr>
      <w:tr w:rsidR="7D5153FE" w14:paraId="3E728163" w14:textId="77777777" w:rsidTr="00D34EF1">
        <w:trPr>
          <w:trHeight w:val="300"/>
        </w:trPr>
        <w:tc>
          <w:tcPr>
            <w:tcW w:w="1907" w:type="dxa"/>
            <w:tcBorders>
              <w:top w:val="single" w:sz="6" w:space="0" w:color="4F81BD"/>
              <w:left w:val="single" w:sz="12" w:space="0" w:color="0070C0"/>
              <w:bottom w:val="single" w:sz="6" w:space="0" w:color="4F81BD"/>
              <w:right w:val="single" w:sz="6" w:space="0" w:color="4F81BD"/>
            </w:tcBorders>
            <w:tcMar>
              <w:left w:w="105" w:type="dxa"/>
              <w:right w:w="105" w:type="dxa"/>
            </w:tcMar>
          </w:tcPr>
          <w:p w14:paraId="35432477" w14:textId="57F6AFD1" w:rsidR="7D5153FE" w:rsidRDefault="7D5153FE" w:rsidP="7D5153FE">
            <w:pPr>
              <w:spacing w:after="0" w:line="240" w:lineRule="auto"/>
              <w:rPr>
                <w:rFonts w:ascii="Arial" w:eastAsia="Arial" w:hAnsi="Arial" w:cs="Arial"/>
                <w:sz w:val="24"/>
                <w:szCs w:val="24"/>
              </w:rPr>
            </w:pPr>
            <w:r w:rsidRPr="7D5153FE">
              <w:rPr>
                <w:rFonts w:ascii="Arial" w:eastAsia="Arial" w:hAnsi="Arial" w:cs="Arial"/>
                <w:sz w:val="24"/>
                <w:szCs w:val="24"/>
              </w:rPr>
              <w:t xml:space="preserve"> </w:t>
            </w:r>
          </w:p>
        </w:tc>
        <w:tc>
          <w:tcPr>
            <w:tcW w:w="902" w:type="dxa"/>
            <w:tcBorders>
              <w:top w:val="single" w:sz="6" w:space="0" w:color="4F81BD"/>
              <w:left w:val="single" w:sz="6" w:space="0" w:color="4F81BD"/>
              <w:bottom w:val="single" w:sz="6" w:space="0" w:color="4F81BD"/>
              <w:right w:val="single" w:sz="6" w:space="0" w:color="4F81BD"/>
            </w:tcBorders>
            <w:tcMar>
              <w:left w:w="105" w:type="dxa"/>
              <w:right w:w="105" w:type="dxa"/>
            </w:tcMar>
          </w:tcPr>
          <w:p w14:paraId="1545F6DA" w14:textId="5D8038C2" w:rsidR="7D5153FE" w:rsidRDefault="7D5153FE" w:rsidP="7D5153FE">
            <w:pPr>
              <w:spacing w:after="0" w:line="240" w:lineRule="auto"/>
              <w:rPr>
                <w:rFonts w:ascii="Arial" w:eastAsia="Arial" w:hAnsi="Arial" w:cs="Arial"/>
                <w:sz w:val="24"/>
                <w:szCs w:val="24"/>
              </w:rPr>
            </w:pPr>
            <w:r w:rsidRPr="7D5153FE">
              <w:rPr>
                <w:rFonts w:ascii="Arial" w:eastAsia="Arial" w:hAnsi="Arial" w:cs="Arial"/>
                <w:sz w:val="24"/>
                <w:szCs w:val="24"/>
              </w:rPr>
              <w:t xml:space="preserve"> </w:t>
            </w:r>
          </w:p>
        </w:tc>
        <w:tc>
          <w:tcPr>
            <w:tcW w:w="1094" w:type="dxa"/>
            <w:tcBorders>
              <w:top w:val="single" w:sz="6" w:space="0" w:color="4F81BD"/>
              <w:left w:val="single" w:sz="6" w:space="0" w:color="4F81BD"/>
              <w:bottom w:val="single" w:sz="6" w:space="0" w:color="4F81BD"/>
              <w:right w:val="single" w:sz="6" w:space="0" w:color="4F81BD"/>
            </w:tcBorders>
            <w:tcMar>
              <w:left w:w="105" w:type="dxa"/>
              <w:right w:w="105" w:type="dxa"/>
            </w:tcMar>
          </w:tcPr>
          <w:p w14:paraId="3385DFF4" w14:textId="526BB7B9" w:rsidR="7D5153FE" w:rsidRDefault="7D5153FE" w:rsidP="7D5153FE">
            <w:pPr>
              <w:spacing w:after="0" w:line="240" w:lineRule="auto"/>
              <w:rPr>
                <w:rFonts w:ascii="Arial" w:eastAsia="Arial" w:hAnsi="Arial" w:cs="Arial"/>
                <w:sz w:val="24"/>
                <w:szCs w:val="24"/>
              </w:rPr>
            </w:pPr>
            <w:r w:rsidRPr="7D5153FE">
              <w:rPr>
                <w:rFonts w:ascii="Arial" w:eastAsia="Arial" w:hAnsi="Arial" w:cs="Arial"/>
                <w:sz w:val="24"/>
                <w:szCs w:val="24"/>
              </w:rPr>
              <w:t xml:space="preserve"> </w:t>
            </w:r>
          </w:p>
        </w:tc>
        <w:tc>
          <w:tcPr>
            <w:tcW w:w="1995" w:type="dxa"/>
            <w:tcBorders>
              <w:top w:val="single" w:sz="6" w:space="0" w:color="4F81BD"/>
              <w:left w:val="single" w:sz="6" w:space="0" w:color="4F81BD"/>
              <w:bottom w:val="single" w:sz="6" w:space="0" w:color="4F81BD"/>
              <w:right w:val="single" w:sz="6" w:space="0" w:color="4F81BD"/>
            </w:tcBorders>
            <w:tcMar>
              <w:left w:w="105" w:type="dxa"/>
              <w:right w:w="105" w:type="dxa"/>
            </w:tcMar>
          </w:tcPr>
          <w:p w14:paraId="607C29AF" w14:textId="5F67F084" w:rsidR="7D5153FE" w:rsidRDefault="7D5153FE" w:rsidP="7D5153FE">
            <w:pPr>
              <w:spacing w:after="0" w:line="240" w:lineRule="auto"/>
              <w:rPr>
                <w:rFonts w:ascii="Arial" w:eastAsia="Arial" w:hAnsi="Arial" w:cs="Arial"/>
                <w:sz w:val="24"/>
                <w:szCs w:val="24"/>
              </w:rPr>
            </w:pPr>
            <w:r w:rsidRPr="7D5153FE">
              <w:rPr>
                <w:rFonts w:ascii="Arial" w:eastAsia="Arial" w:hAnsi="Arial" w:cs="Arial"/>
                <w:sz w:val="24"/>
                <w:szCs w:val="24"/>
              </w:rPr>
              <w:t xml:space="preserve"> </w:t>
            </w:r>
          </w:p>
        </w:tc>
        <w:tc>
          <w:tcPr>
            <w:tcW w:w="1463" w:type="dxa"/>
            <w:tcBorders>
              <w:top w:val="single" w:sz="6" w:space="0" w:color="4F81BD"/>
              <w:left w:val="single" w:sz="6" w:space="0" w:color="4F81BD"/>
              <w:bottom w:val="single" w:sz="6" w:space="0" w:color="4F81BD"/>
              <w:right w:val="single" w:sz="6" w:space="0" w:color="4F81BD"/>
            </w:tcBorders>
            <w:tcMar>
              <w:left w:w="105" w:type="dxa"/>
              <w:right w:w="105" w:type="dxa"/>
            </w:tcMar>
          </w:tcPr>
          <w:p w14:paraId="53E0FBCD" w14:textId="45A4945E" w:rsidR="7D5153FE" w:rsidRDefault="7D5153FE" w:rsidP="7D5153FE">
            <w:pPr>
              <w:spacing w:after="0" w:line="240" w:lineRule="auto"/>
              <w:rPr>
                <w:rFonts w:ascii="Arial" w:eastAsia="Arial" w:hAnsi="Arial" w:cs="Arial"/>
                <w:sz w:val="24"/>
                <w:szCs w:val="24"/>
              </w:rPr>
            </w:pPr>
            <w:r w:rsidRPr="7D5153FE">
              <w:rPr>
                <w:rFonts w:ascii="Arial" w:eastAsia="Arial" w:hAnsi="Arial" w:cs="Arial"/>
                <w:sz w:val="24"/>
                <w:szCs w:val="24"/>
              </w:rPr>
              <w:t xml:space="preserve"> </w:t>
            </w:r>
            <w:sdt>
              <w:sdtPr>
                <w:rPr>
                  <w:rFonts w:ascii="Arial" w:eastAsia="Arial" w:hAnsi="Arial" w:cs="Arial"/>
                  <w:sz w:val="24"/>
                  <w:szCs w:val="24"/>
                </w:rPr>
                <w:alias w:val="Institución /entidad"/>
                <w:tag w:val="Institución /entidad"/>
                <w:id w:val="-1764520144"/>
                <w:placeholder>
                  <w:docPart w:val="2A2C7E9BDF7B45C5B9CD2C450BA9BB4B"/>
                </w:placeholder>
                <w:showingPlcHdr/>
                <w:dropDownList>
                  <w:listItem w:value="Elija un elemento."/>
                  <w:listItem w:displayText="UV" w:value="UV"/>
                  <w:listItem w:displayText="IIS La Fe (Fundación)" w:value="IIS La Fe (Fundación)"/>
                  <w:listItem w:displayText="Hospital La Fe" w:value="Hospital La Fe"/>
                </w:dropDownList>
              </w:sdtPr>
              <w:sdtEndPr/>
              <w:sdtContent>
                <w:r w:rsidR="00246E20" w:rsidRPr="003B5905">
                  <w:rPr>
                    <w:rStyle w:val="Textodelmarcadordeposicin"/>
                  </w:rPr>
                  <w:t>Elija un elemento.</w:t>
                </w:r>
              </w:sdtContent>
            </w:sdt>
          </w:p>
        </w:tc>
        <w:tc>
          <w:tcPr>
            <w:tcW w:w="1700" w:type="dxa"/>
            <w:tcBorders>
              <w:top w:val="single" w:sz="6" w:space="0" w:color="4F81BD"/>
              <w:left w:val="single" w:sz="6" w:space="0" w:color="4F81BD"/>
              <w:bottom w:val="single" w:sz="6" w:space="0" w:color="4F81BD"/>
              <w:right w:val="single" w:sz="12" w:space="0" w:color="0070C0"/>
            </w:tcBorders>
            <w:tcMar>
              <w:left w:w="105" w:type="dxa"/>
              <w:right w:w="105" w:type="dxa"/>
            </w:tcMar>
          </w:tcPr>
          <w:p w14:paraId="4008649F" w14:textId="3082CFEE" w:rsidR="7D5153FE" w:rsidRDefault="7D5153FE" w:rsidP="7D5153FE">
            <w:pPr>
              <w:spacing w:after="0" w:line="240" w:lineRule="auto"/>
              <w:rPr>
                <w:rFonts w:ascii="Arial" w:eastAsia="Arial" w:hAnsi="Arial" w:cs="Arial"/>
                <w:sz w:val="24"/>
                <w:szCs w:val="24"/>
              </w:rPr>
            </w:pPr>
            <w:r w:rsidRPr="7D5153FE">
              <w:rPr>
                <w:rFonts w:ascii="Arial" w:eastAsia="Arial" w:hAnsi="Arial" w:cs="Arial"/>
                <w:sz w:val="24"/>
                <w:szCs w:val="24"/>
              </w:rPr>
              <w:t xml:space="preserve"> </w:t>
            </w:r>
          </w:p>
        </w:tc>
      </w:tr>
      <w:tr w:rsidR="7D5153FE" w14:paraId="25026C4E" w14:textId="77777777" w:rsidTr="00D34EF1">
        <w:trPr>
          <w:trHeight w:val="300"/>
        </w:trPr>
        <w:tc>
          <w:tcPr>
            <w:tcW w:w="1907" w:type="dxa"/>
            <w:tcBorders>
              <w:top w:val="single" w:sz="6" w:space="0" w:color="4F81BD"/>
              <w:left w:val="single" w:sz="12" w:space="0" w:color="0070C0"/>
              <w:bottom w:val="single" w:sz="6" w:space="0" w:color="4F81BD"/>
              <w:right w:val="single" w:sz="6" w:space="0" w:color="4F81BD"/>
            </w:tcBorders>
            <w:tcMar>
              <w:left w:w="105" w:type="dxa"/>
              <w:right w:w="105" w:type="dxa"/>
            </w:tcMar>
          </w:tcPr>
          <w:p w14:paraId="6CB45F41" w14:textId="3459188F" w:rsidR="7D5153FE" w:rsidRDefault="7D5153FE" w:rsidP="7D5153FE">
            <w:pPr>
              <w:spacing w:after="0" w:line="240" w:lineRule="auto"/>
              <w:rPr>
                <w:rFonts w:ascii="Arial" w:eastAsia="Arial" w:hAnsi="Arial" w:cs="Arial"/>
                <w:sz w:val="24"/>
                <w:szCs w:val="24"/>
              </w:rPr>
            </w:pPr>
            <w:r w:rsidRPr="7D5153FE">
              <w:rPr>
                <w:rFonts w:ascii="Arial" w:eastAsia="Arial" w:hAnsi="Arial" w:cs="Arial"/>
                <w:sz w:val="24"/>
                <w:szCs w:val="24"/>
              </w:rPr>
              <w:t xml:space="preserve"> </w:t>
            </w:r>
          </w:p>
        </w:tc>
        <w:tc>
          <w:tcPr>
            <w:tcW w:w="902" w:type="dxa"/>
            <w:tcBorders>
              <w:top w:val="single" w:sz="6" w:space="0" w:color="4F81BD"/>
              <w:left w:val="single" w:sz="6" w:space="0" w:color="4F81BD"/>
              <w:bottom w:val="single" w:sz="6" w:space="0" w:color="4F81BD"/>
              <w:right w:val="single" w:sz="6" w:space="0" w:color="4F81BD"/>
            </w:tcBorders>
            <w:tcMar>
              <w:left w:w="105" w:type="dxa"/>
              <w:right w:w="105" w:type="dxa"/>
            </w:tcMar>
          </w:tcPr>
          <w:p w14:paraId="34F042E7" w14:textId="5A907961" w:rsidR="7D5153FE" w:rsidRDefault="7D5153FE" w:rsidP="7D5153FE">
            <w:pPr>
              <w:spacing w:after="0" w:line="240" w:lineRule="auto"/>
              <w:rPr>
                <w:rFonts w:ascii="Arial" w:eastAsia="Arial" w:hAnsi="Arial" w:cs="Arial"/>
                <w:sz w:val="24"/>
                <w:szCs w:val="24"/>
              </w:rPr>
            </w:pPr>
            <w:r w:rsidRPr="7D5153FE">
              <w:rPr>
                <w:rFonts w:ascii="Arial" w:eastAsia="Arial" w:hAnsi="Arial" w:cs="Arial"/>
                <w:sz w:val="24"/>
                <w:szCs w:val="24"/>
              </w:rPr>
              <w:t xml:space="preserve"> </w:t>
            </w:r>
          </w:p>
        </w:tc>
        <w:tc>
          <w:tcPr>
            <w:tcW w:w="1094" w:type="dxa"/>
            <w:tcBorders>
              <w:top w:val="single" w:sz="6" w:space="0" w:color="4F81BD"/>
              <w:left w:val="single" w:sz="6" w:space="0" w:color="4F81BD"/>
              <w:bottom w:val="single" w:sz="6" w:space="0" w:color="4F81BD"/>
              <w:right w:val="single" w:sz="6" w:space="0" w:color="4F81BD"/>
            </w:tcBorders>
            <w:tcMar>
              <w:left w:w="105" w:type="dxa"/>
              <w:right w:w="105" w:type="dxa"/>
            </w:tcMar>
          </w:tcPr>
          <w:p w14:paraId="1370BD20" w14:textId="530ED35B" w:rsidR="7D5153FE" w:rsidRDefault="7D5153FE" w:rsidP="7D5153FE">
            <w:pPr>
              <w:spacing w:after="0" w:line="240" w:lineRule="auto"/>
              <w:rPr>
                <w:rFonts w:ascii="Arial" w:eastAsia="Arial" w:hAnsi="Arial" w:cs="Arial"/>
                <w:sz w:val="24"/>
                <w:szCs w:val="24"/>
              </w:rPr>
            </w:pPr>
            <w:r w:rsidRPr="7D5153FE">
              <w:rPr>
                <w:rFonts w:ascii="Arial" w:eastAsia="Arial" w:hAnsi="Arial" w:cs="Arial"/>
                <w:sz w:val="24"/>
                <w:szCs w:val="24"/>
              </w:rPr>
              <w:t xml:space="preserve"> </w:t>
            </w:r>
          </w:p>
        </w:tc>
        <w:tc>
          <w:tcPr>
            <w:tcW w:w="1995" w:type="dxa"/>
            <w:tcBorders>
              <w:top w:val="single" w:sz="6" w:space="0" w:color="4F81BD"/>
              <w:left w:val="single" w:sz="6" w:space="0" w:color="4F81BD"/>
              <w:bottom w:val="single" w:sz="6" w:space="0" w:color="4F81BD"/>
              <w:right w:val="single" w:sz="6" w:space="0" w:color="4F81BD"/>
            </w:tcBorders>
            <w:tcMar>
              <w:left w:w="105" w:type="dxa"/>
              <w:right w:w="105" w:type="dxa"/>
            </w:tcMar>
          </w:tcPr>
          <w:p w14:paraId="1E66A4F4" w14:textId="31D55CEB" w:rsidR="7D5153FE" w:rsidRDefault="7D5153FE" w:rsidP="7D5153FE">
            <w:pPr>
              <w:spacing w:after="0" w:line="240" w:lineRule="auto"/>
              <w:rPr>
                <w:rFonts w:ascii="Arial" w:eastAsia="Arial" w:hAnsi="Arial" w:cs="Arial"/>
                <w:sz w:val="24"/>
                <w:szCs w:val="24"/>
              </w:rPr>
            </w:pPr>
            <w:r w:rsidRPr="7D5153FE">
              <w:rPr>
                <w:rFonts w:ascii="Arial" w:eastAsia="Arial" w:hAnsi="Arial" w:cs="Arial"/>
                <w:sz w:val="24"/>
                <w:szCs w:val="24"/>
              </w:rPr>
              <w:t xml:space="preserve"> </w:t>
            </w:r>
          </w:p>
        </w:tc>
        <w:tc>
          <w:tcPr>
            <w:tcW w:w="1463" w:type="dxa"/>
            <w:tcBorders>
              <w:top w:val="single" w:sz="6" w:space="0" w:color="4F81BD"/>
              <w:left w:val="single" w:sz="6" w:space="0" w:color="4F81BD"/>
              <w:bottom w:val="single" w:sz="6" w:space="0" w:color="4F81BD"/>
              <w:right w:val="single" w:sz="6" w:space="0" w:color="4F81BD"/>
            </w:tcBorders>
            <w:tcMar>
              <w:left w:w="105" w:type="dxa"/>
              <w:right w:w="105" w:type="dxa"/>
            </w:tcMar>
          </w:tcPr>
          <w:p w14:paraId="4997A58E" w14:textId="5C7ED916" w:rsidR="7D5153FE" w:rsidRDefault="7D5153FE" w:rsidP="7D5153FE">
            <w:pPr>
              <w:spacing w:after="0" w:line="240" w:lineRule="auto"/>
              <w:rPr>
                <w:rFonts w:ascii="Arial" w:eastAsia="Arial" w:hAnsi="Arial" w:cs="Arial"/>
                <w:sz w:val="24"/>
                <w:szCs w:val="24"/>
              </w:rPr>
            </w:pPr>
            <w:r w:rsidRPr="7D5153FE">
              <w:rPr>
                <w:rFonts w:ascii="Arial" w:eastAsia="Arial" w:hAnsi="Arial" w:cs="Arial"/>
                <w:sz w:val="24"/>
                <w:szCs w:val="24"/>
              </w:rPr>
              <w:t xml:space="preserve"> </w:t>
            </w:r>
            <w:sdt>
              <w:sdtPr>
                <w:rPr>
                  <w:rFonts w:ascii="Arial" w:eastAsia="Arial" w:hAnsi="Arial" w:cs="Arial"/>
                  <w:sz w:val="24"/>
                  <w:szCs w:val="24"/>
                </w:rPr>
                <w:alias w:val="Institución /entidad"/>
                <w:tag w:val="Institución /entidad"/>
                <w:id w:val="729118125"/>
                <w:placeholder>
                  <w:docPart w:val="E12BCAE438614D9D98D34614F5038FFA"/>
                </w:placeholder>
                <w:showingPlcHdr/>
                <w:dropDownList>
                  <w:listItem w:value="Elija un elemento."/>
                  <w:listItem w:displayText="UV" w:value="UV"/>
                  <w:listItem w:displayText="IIS La Fe (Fundación)" w:value="IIS La Fe (Fundación)"/>
                  <w:listItem w:displayText="Hospital La Fe" w:value="Hospital La Fe"/>
                </w:dropDownList>
              </w:sdtPr>
              <w:sdtEndPr/>
              <w:sdtContent>
                <w:r w:rsidR="00246E20" w:rsidRPr="003B5905">
                  <w:rPr>
                    <w:rStyle w:val="Textodelmarcadordeposicin"/>
                  </w:rPr>
                  <w:t>Elija un elemento.</w:t>
                </w:r>
              </w:sdtContent>
            </w:sdt>
          </w:p>
        </w:tc>
        <w:tc>
          <w:tcPr>
            <w:tcW w:w="1700" w:type="dxa"/>
            <w:tcBorders>
              <w:top w:val="single" w:sz="6" w:space="0" w:color="4F81BD"/>
              <w:left w:val="single" w:sz="6" w:space="0" w:color="4F81BD"/>
              <w:bottom w:val="single" w:sz="6" w:space="0" w:color="4F81BD"/>
              <w:right w:val="single" w:sz="12" w:space="0" w:color="0070C0"/>
            </w:tcBorders>
            <w:tcMar>
              <w:left w:w="105" w:type="dxa"/>
              <w:right w:w="105" w:type="dxa"/>
            </w:tcMar>
          </w:tcPr>
          <w:p w14:paraId="119C5E45" w14:textId="43BB9F03" w:rsidR="7D5153FE" w:rsidRDefault="7D5153FE" w:rsidP="7D5153FE">
            <w:pPr>
              <w:spacing w:after="0" w:line="240" w:lineRule="auto"/>
              <w:rPr>
                <w:rFonts w:ascii="Arial" w:eastAsia="Arial" w:hAnsi="Arial" w:cs="Arial"/>
                <w:sz w:val="24"/>
                <w:szCs w:val="24"/>
              </w:rPr>
            </w:pPr>
            <w:r w:rsidRPr="7D5153FE">
              <w:rPr>
                <w:rFonts w:ascii="Arial" w:eastAsia="Arial" w:hAnsi="Arial" w:cs="Arial"/>
                <w:sz w:val="24"/>
                <w:szCs w:val="24"/>
              </w:rPr>
              <w:t xml:space="preserve"> </w:t>
            </w:r>
          </w:p>
        </w:tc>
      </w:tr>
      <w:tr w:rsidR="7D5153FE" w14:paraId="7866C11E" w14:textId="77777777" w:rsidTr="00D34EF1">
        <w:trPr>
          <w:trHeight w:val="300"/>
        </w:trPr>
        <w:tc>
          <w:tcPr>
            <w:tcW w:w="1907" w:type="dxa"/>
            <w:tcBorders>
              <w:top w:val="single" w:sz="6" w:space="0" w:color="4F81BD"/>
              <w:left w:val="single" w:sz="12" w:space="0" w:color="0070C0"/>
              <w:bottom w:val="single" w:sz="6" w:space="0" w:color="4F81BD"/>
              <w:right w:val="single" w:sz="6" w:space="0" w:color="4F81BD"/>
            </w:tcBorders>
            <w:tcMar>
              <w:left w:w="105" w:type="dxa"/>
              <w:right w:w="105" w:type="dxa"/>
            </w:tcMar>
          </w:tcPr>
          <w:p w14:paraId="6ADF58E6" w14:textId="579E6438" w:rsidR="7D5153FE" w:rsidRDefault="7D5153FE" w:rsidP="7D5153FE">
            <w:pPr>
              <w:spacing w:after="0" w:line="240" w:lineRule="auto"/>
              <w:rPr>
                <w:rFonts w:ascii="Arial" w:eastAsia="Arial" w:hAnsi="Arial" w:cs="Arial"/>
                <w:sz w:val="24"/>
                <w:szCs w:val="24"/>
              </w:rPr>
            </w:pPr>
            <w:r w:rsidRPr="7D5153FE">
              <w:rPr>
                <w:rFonts w:ascii="Arial" w:eastAsia="Arial" w:hAnsi="Arial" w:cs="Arial"/>
                <w:sz w:val="24"/>
                <w:szCs w:val="24"/>
              </w:rPr>
              <w:t xml:space="preserve"> </w:t>
            </w:r>
          </w:p>
        </w:tc>
        <w:tc>
          <w:tcPr>
            <w:tcW w:w="902" w:type="dxa"/>
            <w:tcBorders>
              <w:top w:val="single" w:sz="6" w:space="0" w:color="4F81BD"/>
              <w:left w:val="single" w:sz="6" w:space="0" w:color="4F81BD"/>
              <w:bottom w:val="single" w:sz="6" w:space="0" w:color="4F81BD"/>
              <w:right w:val="single" w:sz="6" w:space="0" w:color="4F81BD"/>
            </w:tcBorders>
            <w:tcMar>
              <w:left w:w="105" w:type="dxa"/>
              <w:right w:w="105" w:type="dxa"/>
            </w:tcMar>
          </w:tcPr>
          <w:p w14:paraId="422B4F55" w14:textId="68D6A757" w:rsidR="7D5153FE" w:rsidRDefault="7D5153FE" w:rsidP="7D5153FE">
            <w:pPr>
              <w:spacing w:after="0" w:line="240" w:lineRule="auto"/>
              <w:rPr>
                <w:rFonts w:ascii="Arial" w:eastAsia="Arial" w:hAnsi="Arial" w:cs="Arial"/>
                <w:sz w:val="24"/>
                <w:szCs w:val="24"/>
              </w:rPr>
            </w:pPr>
            <w:r w:rsidRPr="7D5153FE">
              <w:rPr>
                <w:rFonts w:ascii="Arial" w:eastAsia="Arial" w:hAnsi="Arial" w:cs="Arial"/>
                <w:sz w:val="24"/>
                <w:szCs w:val="24"/>
              </w:rPr>
              <w:t xml:space="preserve"> </w:t>
            </w:r>
          </w:p>
        </w:tc>
        <w:tc>
          <w:tcPr>
            <w:tcW w:w="1094" w:type="dxa"/>
            <w:tcBorders>
              <w:top w:val="single" w:sz="6" w:space="0" w:color="4F81BD"/>
              <w:left w:val="single" w:sz="6" w:space="0" w:color="4F81BD"/>
              <w:bottom w:val="single" w:sz="6" w:space="0" w:color="4F81BD"/>
              <w:right w:val="single" w:sz="6" w:space="0" w:color="4F81BD"/>
            </w:tcBorders>
            <w:tcMar>
              <w:left w:w="105" w:type="dxa"/>
              <w:right w:w="105" w:type="dxa"/>
            </w:tcMar>
          </w:tcPr>
          <w:p w14:paraId="1BA83CE2" w14:textId="08C2444E" w:rsidR="7D5153FE" w:rsidRDefault="7D5153FE" w:rsidP="7D5153FE">
            <w:pPr>
              <w:spacing w:after="0" w:line="240" w:lineRule="auto"/>
              <w:rPr>
                <w:rFonts w:ascii="Arial" w:eastAsia="Arial" w:hAnsi="Arial" w:cs="Arial"/>
                <w:sz w:val="24"/>
                <w:szCs w:val="24"/>
              </w:rPr>
            </w:pPr>
            <w:r w:rsidRPr="7D5153FE">
              <w:rPr>
                <w:rFonts w:ascii="Arial" w:eastAsia="Arial" w:hAnsi="Arial" w:cs="Arial"/>
                <w:sz w:val="24"/>
                <w:szCs w:val="24"/>
              </w:rPr>
              <w:t xml:space="preserve"> </w:t>
            </w:r>
          </w:p>
        </w:tc>
        <w:tc>
          <w:tcPr>
            <w:tcW w:w="1995" w:type="dxa"/>
            <w:tcBorders>
              <w:top w:val="single" w:sz="6" w:space="0" w:color="4F81BD"/>
              <w:left w:val="single" w:sz="6" w:space="0" w:color="4F81BD"/>
              <w:bottom w:val="single" w:sz="6" w:space="0" w:color="4F81BD"/>
              <w:right w:val="single" w:sz="6" w:space="0" w:color="4F81BD"/>
            </w:tcBorders>
            <w:tcMar>
              <w:left w:w="105" w:type="dxa"/>
              <w:right w:w="105" w:type="dxa"/>
            </w:tcMar>
          </w:tcPr>
          <w:p w14:paraId="22588985" w14:textId="5605BA25" w:rsidR="7D5153FE" w:rsidRDefault="7D5153FE" w:rsidP="7D5153FE">
            <w:pPr>
              <w:spacing w:after="0" w:line="240" w:lineRule="auto"/>
              <w:rPr>
                <w:rFonts w:ascii="Arial" w:eastAsia="Arial" w:hAnsi="Arial" w:cs="Arial"/>
                <w:sz w:val="24"/>
                <w:szCs w:val="24"/>
              </w:rPr>
            </w:pPr>
            <w:r w:rsidRPr="7D5153FE">
              <w:rPr>
                <w:rFonts w:ascii="Arial" w:eastAsia="Arial" w:hAnsi="Arial" w:cs="Arial"/>
                <w:sz w:val="24"/>
                <w:szCs w:val="24"/>
              </w:rPr>
              <w:t xml:space="preserve"> </w:t>
            </w:r>
          </w:p>
        </w:tc>
        <w:tc>
          <w:tcPr>
            <w:tcW w:w="1463" w:type="dxa"/>
            <w:tcBorders>
              <w:top w:val="single" w:sz="6" w:space="0" w:color="4F81BD"/>
              <w:left w:val="single" w:sz="6" w:space="0" w:color="4F81BD"/>
              <w:bottom w:val="single" w:sz="6" w:space="0" w:color="4F81BD"/>
              <w:right w:val="single" w:sz="6" w:space="0" w:color="4F81BD"/>
            </w:tcBorders>
            <w:tcMar>
              <w:left w:w="105" w:type="dxa"/>
              <w:right w:w="105" w:type="dxa"/>
            </w:tcMar>
          </w:tcPr>
          <w:p w14:paraId="286AE95B" w14:textId="6A34B830" w:rsidR="7D5153FE" w:rsidRDefault="7D5153FE" w:rsidP="7D5153FE">
            <w:pPr>
              <w:spacing w:after="0" w:line="240" w:lineRule="auto"/>
              <w:rPr>
                <w:rFonts w:ascii="Arial" w:eastAsia="Arial" w:hAnsi="Arial" w:cs="Arial"/>
                <w:sz w:val="24"/>
                <w:szCs w:val="24"/>
              </w:rPr>
            </w:pPr>
            <w:r w:rsidRPr="7D5153FE">
              <w:rPr>
                <w:rFonts w:ascii="Arial" w:eastAsia="Arial" w:hAnsi="Arial" w:cs="Arial"/>
                <w:sz w:val="24"/>
                <w:szCs w:val="24"/>
              </w:rPr>
              <w:t xml:space="preserve"> </w:t>
            </w:r>
            <w:sdt>
              <w:sdtPr>
                <w:rPr>
                  <w:rFonts w:ascii="Arial" w:eastAsia="Arial" w:hAnsi="Arial" w:cs="Arial"/>
                  <w:sz w:val="24"/>
                  <w:szCs w:val="24"/>
                </w:rPr>
                <w:alias w:val="Institución /entidad"/>
                <w:tag w:val="Institución /entidad"/>
                <w:id w:val="2136294706"/>
                <w:placeholder>
                  <w:docPart w:val="A63BBA3A0AEA470CB46EC9590BB6B22E"/>
                </w:placeholder>
                <w:showingPlcHdr/>
                <w:dropDownList>
                  <w:listItem w:value="Elija un elemento."/>
                  <w:listItem w:displayText="UV" w:value="UV"/>
                  <w:listItem w:displayText="IIS La Fe (Fundación)" w:value="IIS La Fe (Fundación)"/>
                  <w:listItem w:displayText="Hospital La Fe" w:value="Hospital La Fe"/>
                </w:dropDownList>
              </w:sdtPr>
              <w:sdtEndPr/>
              <w:sdtContent>
                <w:r w:rsidR="00246E20" w:rsidRPr="003B5905">
                  <w:rPr>
                    <w:rStyle w:val="Textodelmarcadordeposicin"/>
                  </w:rPr>
                  <w:t>Elija un elemento.</w:t>
                </w:r>
              </w:sdtContent>
            </w:sdt>
          </w:p>
        </w:tc>
        <w:tc>
          <w:tcPr>
            <w:tcW w:w="1700" w:type="dxa"/>
            <w:tcBorders>
              <w:top w:val="single" w:sz="6" w:space="0" w:color="4F81BD"/>
              <w:left w:val="single" w:sz="6" w:space="0" w:color="4F81BD"/>
              <w:bottom w:val="single" w:sz="6" w:space="0" w:color="4F81BD"/>
              <w:right w:val="single" w:sz="12" w:space="0" w:color="0070C0"/>
            </w:tcBorders>
            <w:tcMar>
              <w:left w:w="105" w:type="dxa"/>
              <w:right w:w="105" w:type="dxa"/>
            </w:tcMar>
          </w:tcPr>
          <w:p w14:paraId="06EFE2C7" w14:textId="27A146FB" w:rsidR="7D5153FE" w:rsidRDefault="7D5153FE" w:rsidP="7D5153FE">
            <w:pPr>
              <w:spacing w:after="0" w:line="240" w:lineRule="auto"/>
              <w:rPr>
                <w:rFonts w:ascii="Arial" w:eastAsia="Arial" w:hAnsi="Arial" w:cs="Arial"/>
                <w:sz w:val="24"/>
                <w:szCs w:val="24"/>
              </w:rPr>
            </w:pPr>
            <w:r w:rsidRPr="7D5153FE">
              <w:rPr>
                <w:rFonts w:ascii="Arial" w:eastAsia="Arial" w:hAnsi="Arial" w:cs="Arial"/>
                <w:sz w:val="24"/>
                <w:szCs w:val="24"/>
              </w:rPr>
              <w:t xml:space="preserve"> </w:t>
            </w:r>
          </w:p>
        </w:tc>
      </w:tr>
      <w:tr w:rsidR="7D5153FE" w14:paraId="3C9EBEC3" w14:textId="77777777" w:rsidTr="00D34EF1">
        <w:trPr>
          <w:trHeight w:val="300"/>
        </w:trPr>
        <w:tc>
          <w:tcPr>
            <w:tcW w:w="1907" w:type="dxa"/>
            <w:tcBorders>
              <w:top w:val="single" w:sz="6" w:space="0" w:color="4F81BD"/>
              <w:left w:val="single" w:sz="12" w:space="0" w:color="0070C0"/>
              <w:bottom w:val="single" w:sz="6" w:space="0" w:color="4F81BD"/>
              <w:right w:val="single" w:sz="6" w:space="0" w:color="4F81BD"/>
            </w:tcBorders>
            <w:tcMar>
              <w:left w:w="105" w:type="dxa"/>
              <w:right w:w="105" w:type="dxa"/>
            </w:tcMar>
          </w:tcPr>
          <w:p w14:paraId="2059DE0C" w14:textId="3BD7B5BC" w:rsidR="7D5153FE" w:rsidRDefault="7D5153FE" w:rsidP="7D5153FE">
            <w:pPr>
              <w:spacing w:after="0" w:line="240" w:lineRule="auto"/>
              <w:rPr>
                <w:rFonts w:ascii="Arial" w:eastAsia="Arial" w:hAnsi="Arial" w:cs="Arial"/>
                <w:sz w:val="24"/>
                <w:szCs w:val="24"/>
              </w:rPr>
            </w:pPr>
            <w:r w:rsidRPr="7D5153FE">
              <w:rPr>
                <w:rFonts w:ascii="Arial" w:eastAsia="Arial" w:hAnsi="Arial" w:cs="Arial"/>
                <w:sz w:val="24"/>
                <w:szCs w:val="24"/>
              </w:rPr>
              <w:t xml:space="preserve"> </w:t>
            </w:r>
          </w:p>
        </w:tc>
        <w:tc>
          <w:tcPr>
            <w:tcW w:w="902" w:type="dxa"/>
            <w:tcBorders>
              <w:top w:val="single" w:sz="6" w:space="0" w:color="4F81BD"/>
              <w:left w:val="single" w:sz="6" w:space="0" w:color="4F81BD"/>
              <w:bottom w:val="single" w:sz="6" w:space="0" w:color="4F81BD"/>
              <w:right w:val="single" w:sz="6" w:space="0" w:color="4F81BD"/>
            </w:tcBorders>
            <w:tcMar>
              <w:left w:w="105" w:type="dxa"/>
              <w:right w:w="105" w:type="dxa"/>
            </w:tcMar>
          </w:tcPr>
          <w:p w14:paraId="16E62767" w14:textId="67EF6CB2" w:rsidR="7D5153FE" w:rsidRDefault="7D5153FE" w:rsidP="7D5153FE">
            <w:pPr>
              <w:spacing w:after="0" w:line="240" w:lineRule="auto"/>
              <w:rPr>
                <w:rFonts w:ascii="Arial" w:eastAsia="Arial" w:hAnsi="Arial" w:cs="Arial"/>
                <w:sz w:val="24"/>
                <w:szCs w:val="24"/>
              </w:rPr>
            </w:pPr>
            <w:r w:rsidRPr="7D5153FE">
              <w:rPr>
                <w:rFonts w:ascii="Arial" w:eastAsia="Arial" w:hAnsi="Arial" w:cs="Arial"/>
                <w:sz w:val="24"/>
                <w:szCs w:val="24"/>
              </w:rPr>
              <w:t xml:space="preserve"> </w:t>
            </w:r>
          </w:p>
        </w:tc>
        <w:tc>
          <w:tcPr>
            <w:tcW w:w="1094" w:type="dxa"/>
            <w:tcBorders>
              <w:top w:val="single" w:sz="6" w:space="0" w:color="4F81BD"/>
              <w:left w:val="single" w:sz="6" w:space="0" w:color="4F81BD"/>
              <w:bottom w:val="single" w:sz="6" w:space="0" w:color="4F81BD"/>
              <w:right w:val="single" w:sz="6" w:space="0" w:color="4F81BD"/>
            </w:tcBorders>
            <w:tcMar>
              <w:left w:w="105" w:type="dxa"/>
              <w:right w:w="105" w:type="dxa"/>
            </w:tcMar>
          </w:tcPr>
          <w:p w14:paraId="7304FCC3" w14:textId="2332F498" w:rsidR="7D5153FE" w:rsidRDefault="7D5153FE" w:rsidP="7D5153FE">
            <w:pPr>
              <w:spacing w:after="0" w:line="240" w:lineRule="auto"/>
              <w:rPr>
                <w:rFonts w:ascii="Arial" w:eastAsia="Arial" w:hAnsi="Arial" w:cs="Arial"/>
                <w:sz w:val="24"/>
                <w:szCs w:val="24"/>
              </w:rPr>
            </w:pPr>
            <w:r w:rsidRPr="7D5153FE">
              <w:rPr>
                <w:rFonts w:ascii="Arial" w:eastAsia="Arial" w:hAnsi="Arial" w:cs="Arial"/>
                <w:sz w:val="24"/>
                <w:szCs w:val="24"/>
              </w:rPr>
              <w:t xml:space="preserve"> </w:t>
            </w:r>
          </w:p>
        </w:tc>
        <w:tc>
          <w:tcPr>
            <w:tcW w:w="1995" w:type="dxa"/>
            <w:tcBorders>
              <w:top w:val="single" w:sz="6" w:space="0" w:color="4F81BD"/>
              <w:left w:val="single" w:sz="6" w:space="0" w:color="4F81BD"/>
              <w:bottom w:val="single" w:sz="6" w:space="0" w:color="4F81BD"/>
              <w:right w:val="single" w:sz="6" w:space="0" w:color="4F81BD"/>
            </w:tcBorders>
            <w:tcMar>
              <w:left w:w="105" w:type="dxa"/>
              <w:right w:w="105" w:type="dxa"/>
            </w:tcMar>
          </w:tcPr>
          <w:p w14:paraId="27BF83D0" w14:textId="223718CD" w:rsidR="7D5153FE" w:rsidRDefault="7D5153FE" w:rsidP="7D5153FE">
            <w:pPr>
              <w:spacing w:after="0" w:line="240" w:lineRule="auto"/>
              <w:rPr>
                <w:rFonts w:ascii="Arial" w:eastAsia="Arial" w:hAnsi="Arial" w:cs="Arial"/>
                <w:sz w:val="24"/>
                <w:szCs w:val="24"/>
              </w:rPr>
            </w:pPr>
            <w:r w:rsidRPr="7D5153FE">
              <w:rPr>
                <w:rFonts w:ascii="Arial" w:eastAsia="Arial" w:hAnsi="Arial" w:cs="Arial"/>
                <w:sz w:val="24"/>
                <w:szCs w:val="24"/>
              </w:rPr>
              <w:t xml:space="preserve"> </w:t>
            </w:r>
          </w:p>
        </w:tc>
        <w:tc>
          <w:tcPr>
            <w:tcW w:w="1463" w:type="dxa"/>
            <w:tcBorders>
              <w:top w:val="single" w:sz="6" w:space="0" w:color="4F81BD"/>
              <w:left w:val="single" w:sz="6" w:space="0" w:color="4F81BD"/>
              <w:bottom w:val="single" w:sz="6" w:space="0" w:color="4F81BD"/>
              <w:right w:val="single" w:sz="6" w:space="0" w:color="4F81BD"/>
            </w:tcBorders>
            <w:tcMar>
              <w:left w:w="105" w:type="dxa"/>
              <w:right w:w="105" w:type="dxa"/>
            </w:tcMar>
          </w:tcPr>
          <w:p w14:paraId="3067F8FB" w14:textId="5A7947AD" w:rsidR="7D5153FE" w:rsidRDefault="7D5153FE" w:rsidP="7D5153FE">
            <w:pPr>
              <w:spacing w:after="0" w:line="240" w:lineRule="auto"/>
              <w:rPr>
                <w:rFonts w:ascii="Arial" w:eastAsia="Arial" w:hAnsi="Arial" w:cs="Arial"/>
                <w:sz w:val="24"/>
                <w:szCs w:val="24"/>
              </w:rPr>
            </w:pPr>
            <w:r w:rsidRPr="7D5153FE">
              <w:rPr>
                <w:rFonts w:ascii="Arial" w:eastAsia="Arial" w:hAnsi="Arial" w:cs="Arial"/>
                <w:sz w:val="24"/>
                <w:szCs w:val="24"/>
              </w:rPr>
              <w:t xml:space="preserve"> </w:t>
            </w:r>
            <w:sdt>
              <w:sdtPr>
                <w:rPr>
                  <w:rFonts w:ascii="Arial" w:eastAsia="Arial" w:hAnsi="Arial" w:cs="Arial"/>
                  <w:sz w:val="24"/>
                  <w:szCs w:val="24"/>
                </w:rPr>
                <w:alias w:val="Institución /entidad"/>
                <w:tag w:val="Institución /entidad"/>
                <w:id w:val="1263735916"/>
                <w:placeholder>
                  <w:docPart w:val="A09AE3EEB4E54FA89E9D0B7063232ED3"/>
                </w:placeholder>
                <w:showingPlcHdr/>
                <w:dropDownList>
                  <w:listItem w:value="Elija un elemento."/>
                  <w:listItem w:displayText="UV" w:value="UV"/>
                  <w:listItem w:displayText="IIS La Fe (Fundación)" w:value="IIS La Fe (Fundación)"/>
                  <w:listItem w:displayText="Hospital La Fe" w:value="Hospital La Fe"/>
                </w:dropDownList>
              </w:sdtPr>
              <w:sdtEndPr/>
              <w:sdtContent>
                <w:r w:rsidR="00246E20" w:rsidRPr="003B5905">
                  <w:rPr>
                    <w:rStyle w:val="Textodelmarcadordeposicin"/>
                  </w:rPr>
                  <w:t>Elija un elemento.</w:t>
                </w:r>
              </w:sdtContent>
            </w:sdt>
          </w:p>
        </w:tc>
        <w:tc>
          <w:tcPr>
            <w:tcW w:w="1700" w:type="dxa"/>
            <w:tcBorders>
              <w:top w:val="single" w:sz="6" w:space="0" w:color="4F81BD"/>
              <w:left w:val="single" w:sz="6" w:space="0" w:color="4F81BD"/>
              <w:bottom w:val="single" w:sz="6" w:space="0" w:color="4F81BD"/>
              <w:right w:val="single" w:sz="12" w:space="0" w:color="0070C0"/>
            </w:tcBorders>
            <w:tcMar>
              <w:left w:w="105" w:type="dxa"/>
              <w:right w:w="105" w:type="dxa"/>
            </w:tcMar>
          </w:tcPr>
          <w:p w14:paraId="71CB9123" w14:textId="74A6B605" w:rsidR="7D5153FE" w:rsidRDefault="7D5153FE" w:rsidP="7D5153FE">
            <w:pPr>
              <w:spacing w:after="0" w:line="240" w:lineRule="auto"/>
              <w:rPr>
                <w:rFonts w:ascii="Arial" w:eastAsia="Arial" w:hAnsi="Arial" w:cs="Arial"/>
                <w:sz w:val="24"/>
                <w:szCs w:val="24"/>
              </w:rPr>
            </w:pPr>
            <w:r w:rsidRPr="7D5153FE">
              <w:rPr>
                <w:rFonts w:ascii="Arial" w:eastAsia="Arial" w:hAnsi="Arial" w:cs="Arial"/>
                <w:sz w:val="24"/>
                <w:szCs w:val="24"/>
              </w:rPr>
              <w:t xml:space="preserve"> </w:t>
            </w:r>
          </w:p>
        </w:tc>
      </w:tr>
      <w:tr w:rsidR="7D5153FE" w14:paraId="3355CD3B" w14:textId="77777777" w:rsidTr="009A1BFE">
        <w:trPr>
          <w:trHeight w:val="665"/>
        </w:trPr>
        <w:tc>
          <w:tcPr>
            <w:tcW w:w="1907" w:type="dxa"/>
            <w:tcBorders>
              <w:top w:val="single" w:sz="6" w:space="0" w:color="4F81BD"/>
              <w:left w:val="single" w:sz="12" w:space="0" w:color="0070C0"/>
              <w:bottom w:val="single" w:sz="6" w:space="0" w:color="4F81BD"/>
              <w:right w:val="single" w:sz="6" w:space="0" w:color="4F81BD"/>
            </w:tcBorders>
            <w:tcMar>
              <w:left w:w="105" w:type="dxa"/>
              <w:right w:w="105" w:type="dxa"/>
            </w:tcMar>
          </w:tcPr>
          <w:p w14:paraId="4BBC36D2" w14:textId="12286E34" w:rsidR="7D5153FE" w:rsidRDefault="7D5153FE" w:rsidP="7D5153FE">
            <w:pPr>
              <w:spacing w:after="0" w:line="240" w:lineRule="auto"/>
              <w:rPr>
                <w:rFonts w:ascii="Arial" w:eastAsia="Arial" w:hAnsi="Arial" w:cs="Arial"/>
                <w:sz w:val="24"/>
                <w:szCs w:val="24"/>
              </w:rPr>
            </w:pPr>
            <w:r w:rsidRPr="7D5153FE">
              <w:rPr>
                <w:rFonts w:ascii="Arial" w:eastAsia="Arial" w:hAnsi="Arial" w:cs="Arial"/>
                <w:sz w:val="24"/>
                <w:szCs w:val="24"/>
              </w:rPr>
              <w:t xml:space="preserve"> </w:t>
            </w:r>
          </w:p>
        </w:tc>
        <w:tc>
          <w:tcPr>
            <w:tcW w:w="902" w:type="dxa"/>
            <w:tcBorders>
              <w:top w:val="single" w:sz="6" w:space="0" w:color="4F81BD"/>
              <w:left w:val="single" w:sz="6" w:space="0" w:color="4F81BD"/>
              <w:bottom w:val="single" w:sz="6" w:space="0" w:color="4F81BD"/>
              <w:right w:val="single" w:sz="6" w:space="0" w:color="4F81BD"/>
            </w:tcBorders>
            <w:tcMar>
              <w:left w:w="105" w:type="dxa"/>
              <w:right w:w="105" w:type="dxa"/>
            </w:tcMar>
          </w:tcPr>
          <w:p w14:paraId="1EE6C645" w14:textId="334C7752" w:rsidR="7D5153FE" w:rsidRDefault="7D5153FE" w:rsidP="7D5153FE">
            <w:pPr>
              <w:spacing w:after="0" w:line="240" w:lineRule="auto"/>
              <w:rPr>
                <w:rFonts w:ascii="Arial" w:eastAsia="Arial" w:hAnsi="Arial" w:cs="Arial"/>
                <w:sz w:val="24"/>
                <w:szCs w:val="24"/>
              </w:rPr>
            </w:pPr>
            <w:r w:rsidRPr="7D5153FE">
              <w:rPr>
                <w:rFonts w:ascii="Arial" w:eastAsia="Arial" w:hAnsi="Arial" w:cs="Arial"/>
                <w:sz w:val="24"/>
                <w:szCs w:val="24"/>
              </w:rPr>
              <w:t xml:space="preserve"> </w:t>
            </w:r>
          </w:p>
        </w:tc>
        <w:tc>
          <w:tcPr>
            <w:tcW w:w="1094" w:type="dxa"/>
            <w:tcBorders>
              <w:top w:val="single" w:sz="6" w:space="0" w:color="4F81BD"/>
              <w:left w:val="single" w:sz="6" w:space="0" w:color="4F81BD"/>
              <w:bottom w:val="single" w:sz="6" w:space="0" w:color="4F81BD"/>
              <w:right w:val="single" w:sz="6" w:space="0" w:color="4F81BD"/>
            </w:tcBorders>
            <w:tcMar>
              <w:left w:w="105" w:type="dxa"/>
              <w:right w:w="105" w:type="dxa"/>
            </w:tcMar>
          </w:tcPr>
          <w:p w14:paraId="661FA263" w14:textId="6438F51D" w:rsidR="7D5153FE" w:rsidRDefault="7D5153FE" w:rsidP="7D5153FE">
            <w:pPr>
              <w:spacing w:after="0" w:line="240" w:lineRule="auto"/>
              <w:rPr>
                <w:rFonts w:ascii="Arial" w:eastAsia="Arial" w:hAnsi="Arial" w:cs="Arial"/>
                <w:sz w:val="24"/>
                <w:szCs w:val="24"/>
              </w:rPr>
            </w:pPr>
            <w:r w:rsidRPr="7D5153FE">
              <w:rPr>
                <w:rFonts w:ascii="Arial" w:eastAsia="Arial" w:hAnsi="Arial" w:cs="Arial"/>
                <w:sz w:val="24"/>
                <w:szCs w:val="24"/>
              </w:rPr>
              <w:t xml:space="preserve"> </w:t>
            </w:r>
          </w:p>
        </w:tc>
        <w:tc>
          <w:tcPr>
            <w:tcW w:w="1995" w:type="dxa"/>
            <w:tcBorders>
              <w:top w:val="single" w:sz="6" w:space="0" w:color="4F81BD"/>
              <w:left w:val="single" w:sz="6" w:space="0" w:color="4F81BD"/>
              <w:bottom w:val="single" w:sz="6" w:space="0" w:color="4F81BD"/>
              <w:right w:val="single" w:sz="6" w:space="0" w:color="4F81BD"/>
            </w:tcBorders>
            <w:tcMar>
              <w:left w:w="105" w:type="dxa"/>
              <w:right w:w="105" w:type="dxa"/>
            </w:tcMar>
          </w:tcPr>
          <w:p w14:paraId="265D49B4" w14:textId="35AEF694" w:rsidR="7D5153FE" w:rsidRDefault="7D5153FE" w:rsidP="7D5153FE">
            <w:pPr>
              <w:spacing w:after="0" w:line="240" w:lineRule="auto"/>
              <w:rPr>
                <w:rFonts w:ascii="Arial" w:eastAsia="Arial" w:hAnsi="Arial" w:cs="Arial"/>
                <w:sz w:val="24"/>
                <w:szCs w:val="24"/>
              </w:rPr>
            </w:pPr>
            <w:r w:rsidRPr="7D5153FE">
              <w:rPr>
                <w:rFonts w:ascii="Arial" w:eastAsia="Arial" w:hAnsi="Arial" w:cs="Arial"/>
                <w:sz w:val="24"/>
                <w:szCs w:val="24"/>
              </w:rPr>
              <w:t xml:space="preserve"> </w:t>
            </w:r>
          </w:p>
        </w:tc>
        <w:tc>
          <w:tcPr>
            <w:tcW w:w="1463" w:type="dxa"/>
            <w:tcBorders>
              <w:top w:val="single" w:sz="6" w:space="0" w:color="4F81BD"/>
              <w:left w:val="single" w:sz="6" w:space="0" w:color="4F81BD"/>
              <w:bottom w:val="single" w:sz="6" w:space="0" w:color="4F81BD"/>
              <w:right w:val="single" w:sz="6" w:space="0" w:color="4F81BD"/>
            </w:tcBorders>
            <w:tcMar>
              <w:left w:w="105" w:type="dxa"/>
              <w:right w:w="105" w:type="dxa"/>
            </w:tcMar>
          </w:tcPr>
          <w:p w14:paraId="6603760C" w14:textId="4C272598" w:rsidR="7D5153FE" w:rsidRDefault="7D5153FE" w:rsidP="7D5153FE">
            <w:pPr>
              <w:spacing w:after="0" w:line="240" w:lineRule="auto"/>
              <w:rPr>
                <w:rFonts w:ascii="Arial" w:eastAsia="Arial" w:hAnsi="Arial" w:cs="Arial"/>
                <w:sz w:val="24"/>
                <w:szCs w:val="24"/>
              </w:rPr>
            </w:pPr>
            <w:r w:rsidRPr="7D5153FE">
              <w:rPr>
                <w:rFonts w:ascii="Arial" w:eastAsia="Arial" w:hAnsi="Arial" w:cs="Arial"/>
                <w:sz w:val="24"/>
                <w:szCs w:val="24"/>
              </w:rPr>
              <w:t xml:space="preserve"> </w:t>
            </w:r>
            <w:sdt>
              <w:sdtPr>
                <w:rPr>
                  <w:rFonts w:ascii="Arial" w:eastAsia="Arial" w:hAnsi="Arial" w:cs="Arial"/>
                  <w:sz w:val="24"/>
                  <w:szCs w:val="24"/>
                </w:rPr>
                <w:alias w:val="Institución /entidad"/>
                <w:tag w:val="Institución /entidad"/>
                <w:id w:val="1424606648"/>
                <w:placeholder>
                  <w:docPart w:val="D6A687AEAAF04F019447268647E752C4"/>
                </w:placeholder>
                <w:showingPlcHdr/>
                <w:dropDownList>
                  <w:listItem w:value="Elija un elemento."/>
                  <w:listItem w:displayText="UV" w:value="UV"/>
                  <w:listItem w:displayText="IIS La Fe (Fundación)" w:value="IIS La Fe (Fundación)"/>
                  <w:listItem w:displayText="Hospital La Fe" w:value="Hospital La Fe"/>
                </w:dropDownList>
              </w:sdtPr>
              <w:sdtEndPr/>
              <w:sdtContent>
                <w:r w:rsidR="00246E20" w:rsidRPr="003B5905">
                  <w:rPr>
                    <w:rStyle w:val="Textodelmarcadordeposicin"/>
                  </w:rPr>
                  <w:t>Elija un elemento.</w:t>
                </w:r>
              </w:sdtContent>
            </w:sdt>
          </w:p>
        </w:tc>
        <w:tc>
          <w:tcPr>
            <w:tcW w:w="1700" w:type="dxa"/>
            <w:tcBorders>
              <w:top w:val="single" w:sz="6" w:space="0" w:color="4F81BD"/>
              <w:left w:val="single" w:sz="6" w:space="0" w:color="4F81BD"/>
              <w:bottom w:val="single" w:sz="6" w:space="0" w:color="4F81BD"/>
              <w:right w:val="single" w:sz="12" w:space="0" w:color="0070C0"/>
            </w:tcBorders>
            <w:tcMar>
              <w:left w:w="105" w:type="dxa"/>
              <w:right w:w="105" w:type="dxa"/>
            </w:tcMar>
          </w:tcPr>
          <w:p w14:paraId="451291BF" w14:textId="534A40EE" w:rsidR="7D5153FE" w:rsidRDefault="7D5153FE" w:rsidP="7D5153FE">
            <w:pPr>
              <w:spacing w:after="0" w:line="240" w:lineRule="auto"/>
              <w:rPr>
                <w:rFonts w:ascii="Arial" w:eastAsia="Arial" w:hAnsi="Arial" w:cs="Arial"/>
                <w:sz w:val="24"/>
                <w:szCs w:val="24"/>
              </w:rPr>
            </w:pPr>
            <w:r w:rsidRPr="7D5153FE">
              <w:rPr>
                <w:rFonts w:ascii="Arial" w:eastAsia="Arial" w:hAnsi="Arial" w:cs="Arial"/>
                <w:sz w:val="24"/>
                <w:szCs w:val="24"/>
              </w:rPr>
              <w:t xml:space="preserve"> </w:t>
            </w:r>
          </w:p>
        </w:tc>
      </w:tr>
    </w:tbl>
    <w:p w14:paraId="58FD7540" w14:textId="5DFE6CE0" w:rsidR="7D5153FE" w:rsidRDefault="7D5153FE" w:rsidP="7D5153FE">
      <w:pPr>
        <w:spacing w:before="240" w:after="120" w:line="100" w:lineRule="atLeast"/>
        <w:jc w:val="both"/>
        <w:rPr>
          <w:b/>
          <w:bCs/>
          <w:color w:val="2E74B5" w:themeColor="accent5" w:themeShade="BF"/>
          <w:sz w:val="24"/>
          <w:szCs w:val="24"/>
          <w:lang w:eastAsia="en-US"/>
        </w:rPr>
      </w:pPr>
    </w:p>
    <w:p w14:paraId="40FAA1F7" w14:textId="0184B115" w:rsidR="00D52CD8" w:rsidRPr="00D52CD8" w:rsidRDefault="00D52CD8" w:rsidP="00D52CD8">
      <w:pPr>
        <w:suppressAutoHyphens w:val="0"/>
        <w:autoSpaceDE w:val="0"/>
        <w:spacing w:before="240" w:after="240" w:line="100" w:lineRule="atLeast"/>
        <w:jc w:val="both"/>
        <w:rPr>
          <w:color w:val="2E74B5" w:themeColor="accent5" w:themeShade="BF"/>
          <w:sz w:val="24"/>
          <w:szCs w:val="24"/>
          <w:lang w:eastAsia="en-US"/>
        </w:rPr>
      </w:pPr>
      <w:r w:rsidRPr="7D5153FE">
        <w:rPr>
          <w:color w:val="2E74B5" w:themeColor="accent5" w:themeShade="BF"/>
          <w:sz w:val="24"/>
          <w:szCs w:val="24"/>
          <w:lang w:eastAsia="en-US"/>
        </w:rPr>
        <w:t>Indique si los grupos participantes han recibido alguna de las ayudas siguientes relacionadas con el proyecto solicitado:</w:t>
      </w:r>
    </w:p>
    <w:p w14:paraId="6C315379" w14:textId="3C9974B3" w:rsidR="00D52CD8" w:rsidRPr="00D52CD8" w:rsidRDefault="00D52CD8" w:rsidP="7D5153FE">
      <w:pPr>
        <w:suppressAutoHyphens w:val="0"/>
        <w:autoSpaceDE w:val="0"/>
        <w:spacing w:before="240" w:after="240" w:line="100" w:lineRule="atLeast"/>
        <w:jc w:val="both"/>
        <w:rPr>
          <w:color w:val="2E74B5" w:themeColor="accent5" w:themeShade="BF"/>
          <w:sz w:val="24"/>
          <w:szCs w:val="24"/>
          <w:lang w:eastAsia="en-US"/>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492"/>
        <w:gridCol w:w="2729"/>
        <w:gridCol w:w="530"/>
        <w:gridCol w:w="2836"/>
        <w:gridCol w:w="473"/>
      </w:tblGrid>
      <w:tr w:rsidR="7D5153FE" w14:paraId="1A8F48F7" w14:textId="77777777" w:rsidTr="7D5153FE">
        <w:trPr>
          <w:trHeight w:val="315"/>
        </w:trPr>
        <w:tc>
          <w:tcPr>
            <w:tcW w:w="2492" w:type="dxa"/>
            <w:tcBorders>
              <w:top w:val="nil"/>
              <w:left w:val="nil"/>
              <w:bottom w:val="nil"/>
              <w:right w:val="single" w:sz="12" w:space="0" w:color="0070C0"/>
            </w:tcBorders>
            <w:tcMar>
              <w:left w:w="60" w:type="dxa"/>
              <w:right w:w="60" w:type="dxa"/>
            </w:tcMar>
            <w:vAlign w:val="center"/>
          </w:tcPr>
          <w:p w14:paraId="26A44030" w14:textId="5AD58688" w:rsidR="7D5153FE" w:rsidRDefault="7D5153FE" w:rsidP="7D5153FE">
            <w:pPr>
              <w:spacing w:after="120" w:line="240" w:lineRule="auto"/>
              <w:rPr>
                <w:rFonts w:eastAsia="Calibri"/>
                <w:color w:val="000000" w:themeColor="text1"/>
              </w:rPr>
            </w:pPr>
          </w:p>
        </w:tc>
        <w:tc>
          <w:tcPr>
            <w:tcW w:w="3259" w:type="dxa"/>
            <w:gridSpan w:val="2"/>
            <w:tcBorders>
              <w:top w:val="single" w:sz="12" w:space="0" w:color="0070C0"/>
              <w:left w:val="single" w:sz="12" w:space="0" w:color="0070C0"/>
              <w:bottom w:val="single" w:sz="6" w:space="0" w:color="0070C0"/>
              <w:right w:val="single" w:sz="6" w:space="0" w:color="0070C0"/>
            </w:tcBorders>
            <w:shd w:val="clear" w:color="auto" w:fill="F2F2F2" w:themeFill="background1" w:themeFillShade="F2"/>
            <w:tcMar>
              <w:left w:w="60" w:type="dxa"/>
              <w:right w:w="60" w:type="dxa"/>
            </w:tcMar>
            <w:vAlign w:val="center"/>
          </w:tcPr>
          <w:p w14:paraId="28A361DC" w14:textId="135B1868" w:rsidR="7D5153FE" w:rsidRDefault="7D5153FE" w:rsidP="7D5153FE">
            <w:pPr>
              <w:spacing w:after="120" w:line="240" w:lineRule="auto"/>
              <w:jc w:val="center"/>
              <w:rPr>
                <w:rFonts w:eastAsia="Calibri"/>
                <w:color w:val="2E74B5" w:themeColor="accent5" w:themeShade="BF"/>
                <w:sz w:val="24"/>
                <w:szCs w:val="24"/>
              </w:rPr>
            </w:pPr>
            <w:r w:rsidRPr="7D5153FE">
              <w:rPr>
                <w:rFonts w:eastAsia="Calibri"/>
                <w:b/>
                <w:bCs/>
                <w:color w:val="2E74B5" w:themeColor="accent5" w:themeShade="BF"/>
                <w:sz w:val="24"/>
                <w:szCs w:val="24"/>
              </w:rPr>
              <w:t>GRUPO DE LA UV</w:t>
            </w:r>
          </w:p>
        </w:tc>
        <w:tc>
          <w:tcPr>
            <w:tcW w:w="3309" w:type="dxa"/>
            <w:gridSpan w:val="2"/>
            <w:tcBorders>
              <w:top w:val="single" w:sz="12" w:space="0" w:color="0070C0"/>
              <w:left w:val="single" w:sz="6" w:space="0" w:color="0070C0"/>
              <w:bottom w:val="single" w:sz="6" w:space="0" w:color="auto"/>
              <w:right w:val="single" w:sz="12" w:space="0" w:color="0070C0"/>
            </w:tcBorders>
            <w:shd w:val="clear" w:color="auto" w:fill="F2F2F2" w:themeFill="background1" w:themeFillShade="F2"/>
            <w:tcMar>
              <w:left w:w="60" w:type="dxa"/>
              <w:right w:w="60" w:type="dxa"/>
            </w:tcMar>
            <w:vAlign w:val="center"/>
          </w:tcPr>
          <w:p w14:paraId="004A337D" w14:textId="23537808" w:rsidR="7D5153FE" w:rsidRDefault="7D5153FE" w:rsidP="7D5153FE">
            <w:pPr>
              <w:spacing w:after="120" w:line="240" w:lineRule="auto"/>
              <w:jc w:val="center"/>
              <w:rPr>
                <w:rFonts w:eastAsia="Calibri"/>
                <w:color w:val="2E74B5" w:themeColor="accent5" w:themeShade="BF"/>
                <w:sz w:val="24"/>
                <w:szCs w:val="24"/>
              </w:rPr>
            </w:pPr>
            <w:r w:rsidRPr="7D5153FE">
              <w:rPr>
                <w:rFonts w:eastAsia="Calibri"/>
                <w:b/>
                <w:bCs/>
                <w:color w:val="2E74B5" w:themeColor="accent5" w:themeShade="BF"/>
                <w:sz w:val="24"/>
                <w:szCs w:val="24"/>
              </w:rPr>
              <w:t>GRUPO DE LA FE</w:t>
            </w:r>
          </w:p>
        </w:tc>
      </w:tr>
      <w:tr w:rsidR="7D5153FE" w14:paraId="681126E7" w14:textId="77777777" w:rsidTr="7D5153FE">
        <w:trPr>
          <w:trHeight w:val="750"/>
        </w:trPr>
        <w:tc>
          <w:tcPr>
            <w:tcW w:w="2492" w:type="dxa"/>
            <w:tcBorders>
              <w:top w:val="nil"/>
              <w:left w:val="nil"/>
              <w:bottom w:val="single" w:sz="12" w:space="0" w:color="0070C0"/>
              <w:right w:val="single" w:sz="12" w:space="0" w:color="0070C0"/>
            </w:tcBorders>
            <w:tcMar>
              <w:left w:w="60" w:type="dxa"/>
              <w:right w:w="60" w:type="dxa"/>
            </w:tcMar>
            <w:vAlign w:val="center"/>
          </w:tcPr>
          <w:p w14:paraId="0CEF39C2" w14:textId="2E695437" w:rsidR="7D5153FE" w:rsidRDefault="7D5153FE" w:rsidP="7D5153FE">
            <w:pPr>
              <w:spacing w:after="120" w:line="240" w:lineRule="auto"/>
              <w:rPr>
                <w:rFonts w:eastAsia="Calibri"/>
                <w:color w:val="000000" w:themeColor="text1"/>
              </w:rPr>
            </w:pPr>
          </w:p>
        </w:tc>
        <w:tc>
          <w:tcPr>
            <w:tcW w:w="2729" w:type="dxa"/>
            <w:tcBorders>
              <w:top w:val="single" w:sz="6" w:space="0" w:color="0070C0"/>
              <w:left w:val="single" w:sz="12" w:space="0" w:color="0070C0"/>
              <w:bottom w:val="single" w:sz="6" w:space="0" w:color="0070C0"/>
              <w:right w:val="single" w:sz="6" w:space="0" w:color="0070C0"/>
            </w:tcBorders>
            <w:tcMar>
              <w:left w:w="60" w:type="dxa"/>
              <w:right w:w="60" w:type="dxa"/>
            </w:tcMar>
            <w:vAlign w:val="center"/>
          </w:tcPr>
          <w:p w14:paraId="3454EA30" w14:textId="1761E7A1" w:rsidR="7D5153FE" w:rsidRDefault="7D5153FE" w:rsidP="7D5153FE">
            <w:pPr>
              <w:spacing w:before="240" w:after="240" w:line="100" w:lineRule="atLeast"/>
              <w:jc w:val="both"/>
              <w:rPr>
                <w:rFonts w:eastAsia="Calibri"/>
                <w:color w:val="2E74B5" w:themeColor="accent5" w:themeShade="BF"/>
                <w:sz w:val="24"/>
                <w:szCs w:val="24"/>
              </w:rPr>
            </w:pPr>
            <w:r w:rsidRPr="7D5153FE">
              <w:rPr>
                <w:rFonts w:eastAsia="Calibri"/>
                <w:color w:val="2E74B5" w:themeColor="accent5" w:themeShade="BF"/>
                <w:sz w:val="24"/>
                <w:szCs w:val="24"/>
              </w:rPr>
              <w:t>SI</w:t>
            </w:r>
            <w:r>
              <w:br/>
            </w:r>
            <w:r w:rsidRPr="7D5153FE">
              <w:rPr>
                <w:rFonts w:eastAsia="Calibri"/>
                <w:color w:val="2E74B5" w:themeColor="accent5" w:themeShade="BF"/>
                <w:sz w:val="24"/>
                <w:szCs w:val="24"/>
              </w:rPr>
              <w:t>Indicar nombre del investigador/a principal, referencia del proyecto y año</w:t>
            </w:r>
          </w:p>
        </w:tc>
        <w:tc>
          <w:tcPr>
            <w:tcW w:w="530" w:type="dxa"/>
            <w:tcBorders>
              <w:top w:val="single" w:sz="6" w:space="0" w:color="0070C0"/>
              <w:left w:val="single" w:sz="6" w:space="0" w:color="0070C0"/>
              <w:bottom w:val="single" w:sz="6" w:space="0" w:color="0070C0"/>
              <w:right w:val="single" w:sz="6" w:space="0" w:color="0070C0"/>
            </w:tcBorders>
            <w:tcMar>
              <w:left w:w="60" w:type="dxa"/>
              <w:right w:w="60" w:type="dxa"/>
            </w:tcMar>
            <w:vAlign w:val="center"/>
          </w:tcPr>
          <w:p w14:paraId="65BED754" w14:textId="2BE9CC60" w:rsidR="7D5153FE" w:rsidRDefault="7D5153FE" w:rsidP="7D5153FE">
            <w:pPr>
              <w:spacing w:before="240" w:after="240" w:line="100" w:lineRule="atLeast"/>
              <w:jc w:val="both"/>
              <w:rPr>
                <w:rFonts w:eastAsia="Calibri"/>
                <w:color w:val="2E74B5" w:themeColor="accent5" w:themeShade="BF"/>
                <w:sz w:val="24"/>
                <w:szCs w:val="24"/>
              </w:rPr>
            </w:pPr>
            <w:r w:rsidRPr="7D5153FE">
              <w:rPr>
                <w:rFonts w:eastAsia="Calibri"/>
                <w:color w:val="2E74B5" w:themeColor="accent5" w:themeShade="BF"/>
                <w:sz w:val="24"/>
                <w:szCs w:val="24"/>
              </w:rPr>
              <w:t>NO</w:t>
            </w:r>
          </w:p>
        </w:tc>
        <w:tc>
          <w:tcPr>
            <w:tcW w:w="2836" w:type="dxa"/>
            <w:tcBorders>
              <w:top w:val="single" w:sz="6" w:space="0" w:color="0070C0"/>
              <w:left w:val="single" w:sz="6" w:space="0" w:color="0070C0"/>
              <w:bottom w:val="single" w:sz="6" w:space="0" w:color="0070C0"/>
              <w:right w:val="single" w:sz="6" w:space="0" w:color="0070C0"/>
            </w:tcBorders>
            <w:tcMar>
              <w:left w:w="60" w:type="dxa"/>
              <w:right w:w="60" w:type="dxa"/>
            </w:tcMar>
            <w:vAlign w:val="center"/>
          </w:tcPr>
          <w:p w14:paraId="1CE2E670" w14:textId="5F9E771C" w:rsidR="7D5153FE" w:rsidRDefault="7D5153FE" w:rsidP="7D5153FE">
            <w:pPr>
              <w:spacing w:before="240" w:after="240" w:line="100" w:lineRule="atLeast"/>
              <w:jc w:val="both"/>
              <w:rPr>
                <w:rFonts w:eastAsia="Calibri"/>
                <w:color w:val="2E74B5" w:themeColor="accent5" w:themeShade="BF"/>
                <w:sz w:val="24"/>
                <w:szCs w:val="24"/>
              </w:rPr>
            </w:pPr>
            <w:r w:rsidRPr="7D5153FE">
              <w:rPr>
                <w:rFonts w:eastAsia="Calibri"/>
                <w:color w:val="2E74B5" w:themeColor="accent5" w:themeShade="BF"/>
                <w:sz w:val="24"/>
                <w:szCs w:val="24"/>
              </w:rPr>
              <w:t>SI</w:t>
            </w:r>
            <w:r>
              <w:br/>
            </w:r>
            <w:r w:rsidRPr="7D5153FE">
              <w:rPr>
                <w:rFonts w:eastAsia="Calibri"/>
                <w:color w:val="2E74B5" w:themeColor="accent5" w:themeShade="BF"/>
                <w:sz w:val="24"/>
                <w:szCs w:val="24"/>
              </w:rPr>
              <w:t>Indicar nombre del investigador/a principal, referencia del proyecto y año</w:t>
            </w:r>
          </w:p>
        </w:tc>
        <w:tc>
          <w:tcPr>
            <w:tcW w:w="473" w:type="dxa"/>
            <w:tcBorders>
              <w:top w:val="nil"/>
              <w:left w:val="single" w:sz="6" w:space="0" w:color="0070C0"/>
              <w:bottom w:val="single" w:sz="6" w:space="0" w:color="0070C0"/>
              <w:right w:val="single" w:sz="12" w:space="0" w:color="0070C0"/>
            </w:tcBorders>
            <w:tcMar>
              <w:left w:w="60" w:type="dxa"/>
              <w:right w:w="60" w:type="dxa"/>
            </w:tcMar>
            <w:vAlign w:val="center"/>
          </w:tcPr>
          <w:p w14:paraId="0019D049" w14:textId="0BB7D6C1" w:rsidR="7D5153FE" w:rsidRDefault="7D5153FE" w:rsidP="7D5153FE">
            <w:pPr>
              <w:spacing w:before="240" w:after="240" w:line="100" w:lineRule="atLeast"/>
              <w:jc w:val="both"/>
              <w:rPr>
                <w:rFonts w:eastAsia="Calibri"/>
                <w:color w:val="2E74B5" w:themeColor="accent5" w:themeShade="BF"/>
                <w:sz w:val="24"/>
                <w:szCs w:val="24"/>
              </w:rPr>
            </w:pPr>
            <w:r w:rsidRPr="7D5153FE">
              <w:rPr>
                <w:rFonts w:eastAsia="Calibri"/>
                <w:color w:val="2E74B5" w:themeColor="accent5" w:themeShade="BF"/>
                <w:sz w:val="24"/>
                <w:szCs w:val="24"/>
              </w:rPr>
              <w:t>NO</w:t>
            </w:r>
          </w:p>
        </w:tc>
      </w:tr>
      <w:tr w:rsidR="7D5153FE" w14:paraId="52AE6F2C" w14:textId="77777777" w:rsidTr="7D5153FE">
        <w:trPr>
          <w:trHeight w:val="300"/>
        </w:trPr>
        <w:tc>
          <w:tcPr>
            <w:tcW w:w="2492" w:type="dxa"/>
            <w:tcBorders>
              <w:top w:val="single" w:sz="12" w:space="0" w:color="0070C0"/>
              <w:left w:val="single" w:sz="12" w:space="0" w:color="0070C0"/>
              <w:bottom w:val="single" w:sz="6" w:space="0" w:color="0070C0"/>
              <w:right w:val="single" w:sz="6" w:space="0" w:color="0070C0"/>
            </w:tcBorders>
            <w:tcMar>
              <w:left w:w="60" w:type="dxa"/>
              <w:right w:w="60" w:type="dxa"/>
            </w:tcMar>
            <w:vAlign w:val="center"/>
          </w:tcPr>
          <w:p w14:paraId="674ED87D" w14:textId="0E6AE636" w:rsidR="7D5153FE" w:rsidRDefault="7D5153FE" w:rsidP="7D5153FE">
            <w:pPr>
              <w:spacing w:after="120" w:line="240" w:lineRule="auto"/>
              <w:jc w:val="center"/>
              <w:rPr>
                <w:rFonts w:eastAsia="Calibri"/>
                <w:color w:val="2E74B5" w:themeColor="accent5" w:themeShade="BF"/>
              </w:rPr>
            </w:pPr>
            <w:r w:rsidRPr="7D5153FE">
              <w:rPr>
                <w:rFonts w:eastAsia="Calibri"/>
                <w:b/>
                <w:bCs/>
                <w:color w:val="2E74B5" w:themeColor="accent5" w:themeShade="BF"/>
              </w:rPr>
              <w:t xml:space="preserve">VLC-BIOMED </w:t>
            </w:r>
          </w:p>
        </w:tc>
        <w:tc>
          <w:tcPr>
            <w:tcW w:w="2729" w:type="dxa"/>
            <w:tcBorders>
              <w:top w:val="single" w:sz="6" w:space="0" w:color="0070C0"/>
              <w:left w:val="single" w:sz="6" w:space="0" w:color="0070C0"/>
              <w:bottom w:val="single" w:sz="6" w:space="0" w:color="0070C0"/>
              <w:right w:val="single" w:sz="6" w:space="0" w:color="0070C0"/>
            </w:tcBorders>
            <w:tcMar>
              <w:left w:w="60" w:type="dxa"/>
              <w:right w:w="60" w:type="dxa"/>
            </w:tcMar>
            <w:vAlign w:val="center"/>
          </w:tcPr>
          <w:p w14:paraId="00FFEF5D" w14:textId="0863D146" w:rsidR="7D5153FE" w:rsidRDefault="7D5153FE" w:rsidP="7D5153FE">
            <w:pPr>
              <w:spacing w:after="120" w:line="240" w:lineRule="auto"/>
              <w:rPr>
                <w:rFonts w:eastAsia="Calibri"/>
                <w:color w:val="000000" w:themeColor="text1"/>
              </w:rPr>
            </w:pPr>
          </w:p>
        </w:tc>
        <w:tc>
          <w:tcPr>
            <w:tcW w:w="530" w:type="dxa"/>
            <w:tcBorders>
              <w:top w:val="single" w:sz="6" w:space="0" w:color="0070C0"/>
              <w:left w:val="single" w:sz="6" w:space="0" w:color="0070C0"/>
              <w:bottom w:val="single" w:sz="6" w:space="0" w:color="0070C0"/>
              <w:right w:val="single" w:sz="6" w:space="0" w:color="0070C0"/>
            </w:tcBorders>
            <w:tcMar>
              <w:left w:w="60" w:type="dxa"/>
              <w:right w:w="60" w:type="dxa"/>
            </w:tcMar>
            <w:vAlign w:val="center"/>
          </w:tcPr>
          <w:p w14:paraId="40E43382" w14:textId="76212095" w:rsidR="7D5153FE" w:rsidRDefault="7D5153FE" w:rsidP="7D5153FE">
            <w:pPr>
              <w:spacing w:after="120" w:line="240" w:lineRule="auto"/>
              <w:rPr>
                <w:rFonts w:eastAsia="Calibri"/>
                <w:color w:val="000000" w:themeColor="text1"/>
              </w:rPr>
            </w:pPr>
          </w:p>
        </w:tc>
        <w:tc>
          <w:tcPr>
            <w:tcW w:w="2836" w:type="dxa"/>
            <w:tcBorders>
              <w:top w:val="single" w:sz="6" w:space="0" w:color="0070C0"/>
              <w:left w:val="single" w:sz="6" w:space="0" w:color="0070C0"/>
              <w:bottom w:val="single" w:sz="6" w:space="0" w:color="0070C0"/>
              <w:right w:val="single" w:sz="6" w:space="0" w:color="0070C0"/>
            </w:tcBorders>
            <w:tcMar>
              <w:left w:w="60" w:type="dxa"/>
              <w:right w:w="60" w:type="dxa"/>
            </w:tcMar>
            <w:vAlign w:val="center"/>
          </w:tcPr>
          <w:p w14:paraId="58A259AC" w14:textId="53F11E0D" w:rsidR="7D5153FE" w:rsidRDefault="7D5153FE" w:rsidP="7D5153FE">
            <w:pPr>
              <w:spacing w:after="120" w:line="240" w:lineRule="auto"/>
              <w:rPr>
                <w:rFonts w:eastAsia="Calibri"/>
                <w:color w:val="000000" w:themeColor="text1"/>
              </w:rPr>
            </w:pPr>
          </w:p>
        </w:tc>
        <w:tc>
          <w:tcPr>
            <w:tcW w:w="473" w:type="dxa"/>
            <w:tcBorders>
              <w:top w:val="single" w:sz="6" w:space="0" w:color="0070C0"/>
              <w:left w:val="single" w:sz="6" w:space="0" w:color="0070C0"/>
              <w:bottom w:val="single" w:sz="6" w:space="0" w:color="0070C0"/>
              <w:right w:val="single" w:sz="12" w:space="0" w:color="0070C0"/>
            </w:tcBorders>
            <w:tcMar>
              <w:left w:w="60" w:type="dxa"/>
              <w:right w:w="60" w:type="dxa"/>
            </w:tcMar>
            <w:vAlign w:val="center"/>
          </w:tcPr>
          <w:p w14:paraId="1FA55979" w14:textId="20F1B750" w:rsidR="7D5153FE" w:rsidRDefault="7D5153FE" w:rsidP="7D5153FE">
            <w:pPr>
              <w:spacing w:after="120" w:line="240" w:lineRule="auto"/>
              <w:rPr>
                <w:rFonts w:eastAsia="Calibri"/>
                <w:color w:val="000000" w:themeColor="text1"/>
              </w:rPr>
            </w:pPr>
          </w:p>
        </w:tc>
      </w:tr>
      <w:tr w:rsidR="7D5153FE" w14:paraId="70166945" w14:textId="77777777" w:rsidTr="7D5153FE">
        <w:trPr>
          <w:trHeight w:val="315"/>
        </w:trPr>
        <w:tc>
          <w:tcPr>
            <w:tcW w:w="2492" w:type="dxa"/>
            <w:tcBorders>
              <w:top w:val="single" w:sz="6" w:space="0" w:color="0070C0"/>
              <w:left w:val="single" w:sz="12" w:space="0" w:color="0070C0"/>
              <w:bottom w:val="single" w:sz="6" w:space="0" w:color="0070C0"/>
              <w:right w:val="single" w:sz="6" w:space="0" w:color="0070C0"/>
            </w:tcBorders>
            <w:tcMar>
              <w:left w:w="60" w:type="dxa"/>
              <w:right w:w="60" w:type="dxa"/>
            </w:tcMar>
            <w:vAlign w:val="center"/>
          </w:tcPr>
          <w:p w14:paraId="3718ED03" w14:textId="4C067295" w:rsidR="7D5153FE" w:rsidRDefault="7D5153FE" w:rsidP="7D5153FE">
            <w:pPr>
              <w:spacing w:after="120" w:line="240" w:lineRule="auto"/>
              <w:jc w:val="center"/>
              <w:rPr>
                <w:rFonts w:eastAsia="Calibri"/>
                <w:color w:val="2E74B5" w:themeColor="accent5" w:themeShade="BF"/>
              </w:rPr>
            </w:pPr>
            <w:r w:rsidRPr="7D5153FE">
              <w:rPr>
                <w:rFonts w:eastAsia="Calibri"/>
                <w:b/>
                <w:bCs/>
                <w:color w:val="2E74B5" w:themeColor="accent5" w:themeShade="BF"/>
              </w:rPr>
              <w:t>VLC-BIOCLÍNIC</w:t>
            </w:r>
          </w:p>
        </w:tc>
        <w:tc>
          <w:tcPr>
            <w:tcW w:w="2729" w:type="dxa"/>
            <w:tcBorders>
              <w:top w:val="single" w:sz="6" w:space="0" w:color="0070C0"/>
              <w:left w:val="single" w:sz="6" w:space="0" w:color="0070C0"/>
              <w:bottom w:val="single" w:sz="6" w:space="0" w:color="0070C0"/>
              <w:right w:val="single" w:sz="6" w:space="0" w:color="0070C0"/>
            </w:tcBorders>
            <w:tcMar>
              <w:left w:w="60" w:type="dxa"/>
              <w:right w:w="60" w:type="dxa"/>
            </w:tcMar>
            <w:vAlign w:val="center"/>
          </w:tcPr>
          <w:p w14:paraId="02E5F9A1" w14:textId="7CF2199C" w:rsidR="7D5153FE" w:rsidRDefault="7D5153FE" w:rsidP="7D5153FE">
            <w:pPr>
              <w:spacing w:after="120" w:line="240" w:lineRule="auto"/>
              <w:rPr>
                <w:rFonts w:eastAsia="Calibri"/>
                <w:color w:val="000000" w:themeColor="text1"/>
              </w:rPr>
            </w:pPr>
          </w:p>
        </w:tc>
        <w:tc>
          <w:tcPr>
            <w:tcW w:w="530" w:type="dxa"/>
            <w:tcBorders>
              <w:top w:val="single" w:sz="6" w:space="0" w:color="0070C0"/>
              <w:left w:val="single" w:sz="6" w:space="0" w:color="0070C0"/>
              <w:bottom w:val="single" w:sz="6" w:space="0" w:color="0070C0"/>
              <w:right w:val="single" w:sz="6" w:space="0" w:color="0070C0"/>
            </w:tcBorders>
            <w:tcMar>
              <w:left w:w="60" w:type="dxa"/>
              <w:right w:w="60" w:type="dxa"/>
            </w:tcMar>
            <w:vAlign w:val="center"/>
          </w:tcPr>
          <w:p w14:paraId="37BB55F9" w14:textId="5C59D37E" w:rsidR="7D5153FE" w:rsidRDefault="7D5153FE" w:rsidP="7D5153FE">
            <w:pPr>
              <w:spacing w:after="120" w:line="240" w:lineRule="auto"/>
              <w:rPr>
                <w:rFonts w:eastAsia="Calibri"/>
                <w:color w:val="000000" w:themeColor="text1"/>
              </w:rPr>
            </w:pPr>
          </w:p>
        </w:tc>
        <w:tc>
          <w:tcPr>
            <w:tcW w:w="2836" w:type="dxa"/>
            <w:tcBorders>
              <w:top w:val="single" w:sz="6" w:space="0" w:color="0070C0"/>
              <w:left w:val="single" w:sz="6" w:space="0" w:color="0070C0"/>
              <w:bottom w:val="single" w:sz="6" w:space="0" w:color="0070C0"/>
              <w:right w:val="single" w:sz="6" w:space="0" w:color="0070C0"/>
            </w:tcBorders>
            <w:tcMar>
              <w:left w:w="60" w:type="dxa"/>
              <w:right w:w="60" w:type="dxa"/>
            </w:tcMar>
            <w:vAlign w:val="center"/>
          </w:tcPr>
          <w:p w14:paraId="4E799105" w14:textId="2E92EC59" w:rsidR="7D5153FE" w:rsidRDefault="7D5153FE" w:rsidP="7D5153FE">
            <w:pPr>
              <w:spacing w:after="120" w:line="240" w:lineRule="auto"/>
              <w:rPr>
                <w:rFonts w:eastAsia="Calibri"/>
                <w:color w:val="000000" w:themeColor="text1"/>
              </w:rPr>
            </w:pPr>
          </w:p>
        </w:tc>
        <w:tc>
          <w:tcPr>
            <w:tcW w:w="473" w:type="dxa"/>
            <w:tcBorders>
              <w:top w:val="single" w:sz="6" w:space="0" w:color="0070C0"/>
              <w:left w:val="single" w:sz="6" w:space="0" w:color="0070C0"/>
              <w:bottom w:val="single" w:sz="6" w:space="0" w:color="0070C0"/>
              <w:right w:val="single" w:sz="12" w:space="0" w:color="0070C0"/>
            </w:tcBorders>
            <w:tcMar>
              <w:left w:w="60" w:type="dxa"/>
              <w:right w:w="60" w:type="dxa"/>
            </w:tcMar>
            <w:vAlign w:val="center"/>
          </w:tcPr>
          <w:p w14:paraId="5187559D" w14:textId="36BA7B1B" w:rsidR="7D5153FE" w:rsidRDefault="7D5153FE" w:rsidP="7D5153FE">
            <w:pPr>
              <w:spacing w:after="120" w:line="240" w:lineRule="auto"/>
              <w:rPr>
                <w:rFonts w:eastAsia="Calibri"/>
                <w:color w:val="000000" w:themeColor="text1"/>
              </w:rPr>
            </w:pPr>
          </w:p>
        </w:tc>
      </w:tr>
      <w:tr w:rsidR="7D5153FE" w14:paraId="052584BA" w14:textId="77777777" w:rsidTr="7D5153FE">
        <w:trPr>
          <w:trHeight w:val="315"/>
        </w:trPr>
        <w:tc>
          <w:tcPr>
            <w:tcW w:w="2492" w:type="dxa"/>
            <w:tcBorders>
              <w:top w:val="single" w:sz="6" w:space="0" w:color="0070C0"/>
              <w:left w:val="single" w:sz="12" w:space="0" w:color="0070C0"/>
              <w:bottom w:val="single" w:sz="6" w:space="0" w:color="0070C0"/>
              <w:right w:val="single" w:sz="6" w:space="0" w:color="0070C0"/>
            </w:tcBorders>
            <w:tcMar>
              <w:left w:w="60" w:type="dxa"/>
              <w:right w:w="60" w:type="dxa"/>
            </w:tcMar>
            <w:vAlign w:val="center"/>
          </w:tcPr>
          <w:p w14:paraId="727EEF6D" w14:textId="10476468" w:rsidR="7D5153FE" w:rsidRDefault="7D5153FE" w:rsidP="7D5153FE">
            <w:pPr>
              <w:spacing w:after="120" w:line="240" w:lineRule="auto"/>
              <w:jc w:val="center"/>
              <w:rPr>
                <w:rFonts w:eastAsia="Calibri"/>
                <w:color w:val="2E74B5" w:themeColor="accent5" w:themeShade="BF"/>
              </w:rPr>
            </w:pPr>
            <w:r w:rsidRPr="7D5153FE">
              <w:rPr>
                <w:rFonts w:eastAsia="Calibri"/>
                <w:b/>
                <w:bCs/>
                <w:color w:val="2E74B5" w:themeColor="accent5" w:themeShade="BF"/>
              </w:rPr>
              <w:t>VALORITZA I TRANSFEREIX</w:t>
            </w:r>
          </w:p>
        </w:tc>
        <w:tc>
          <w:tcPr>
            <w:tcW w:w="2729" w:type="dxa"/>
            <w:tcBorders>
              <w:top w:val="single" w:sz="6" w:space="0" w:color="0070C0"/>
              <w:left w:val="single" w:sz="6" w:space="0" w:color="0070C0"/>
              <w:bottom w:val="single" w:sz="6" w:space="0" w:color="0070C0"/>
              <w:right w:val="single" w:sz="6" w:space="0" w:color="0070C0"/>
            </w:tcBorders>
            <w:tcMar>
              <w:left w:w="60" w:type="dxa"/>
              <w:right w:w="60" w:type="dxa"/>
            </w:tcMar>
            <w:vAlign w:val="center"/>
          </w:tcPr>
          <w:p w14:paraId="690627EC" w14:textId="6F746F21" w:rsidR="7D5153FE" w:rsidRDefault="7D5153FE" w:rsidP="7D5153FE">
            <w:pPr>
              <w:spacing w:after="120" w:line="240" w:lineRule="auto"/>
              <w:rPr>
                <w:rFonts w:eastAsia="Calibri"/>
                <w:color w:val="000000" w:themeColor="text1"/>
              </w:rPr>
            </w:pPr>
          </w:p>
        </w:tc>
        <w:tc>
          <w:tcPr>
            <w:tcW w:w="530" w:type="dxa"/>
            <w:tcBorders>
              <w:top w:val="single" w:sz="6" w:space="0" w:color="0070C0"/>
              <w:left w:val="single" w:sz="6" w:space="0" w:color="0070C0"/>
              <w:bottom w:val="single" w:sz="6" w:space="0" w:color="0070C0"/>
              <w:right w:val="single" w:sz="6" w:space="0" w:color="0070C0"/>
            </w:tcBorders>
            <w:tcMar>
              <w:left w:w="60" w:type="dxa"/>
              <w:right w:w="60" w:type="dxa"/>
            </w:tcMar>
            <w:vAlign w:val="center"/>
          </w:tcPr>
          <w:p w14:paraId="233E7992" w14:textId="321257F6" w:rsidR="7D5153FE" w:rsidRDefault="7D5153FE" w:rsidP="7D5153FE">
            <w:pPr>
              <w:spacing w:after="120" w:line="240" w:lineRule="auto"/>
              <w:rPr>
                <w:rFonts w:eastAsia="Calibri"/>
                <w:color w:val="000000" w:themeColor="text1"/>
              </w:rPr>
            </w:pPr>
          </w:p>
        </w:tc>
        <w:tc>
          <w:tcPr>
            <w:tcW w:w="2836" w:type="dxa"/>
            <w:tcBorders>
              <w:top w:val="single" w:sz="6" w:space="0" w:color="0070C0"/>
              <w:left w:val="single" w:sz="6" w:space="0" w:color="0070C0"/>
              <w:bottom w:val="single" w:sz="6" w:space="0" w:color="0070C0"/>
              <w:right w:val="single" w:sz="6" w:space="0" w:color="0070C0"/>
            </w:tcBorders>
            <w:tcMar>
              <w:left w:w="60" w:type="dxa"/>
              <w:right w:w="60" w:type="dxa"/>
            </w:tcMar>
            <w:vAlign w:val="center"/>
          </w:tcPr>
          <w:p w14:paraId="5ECE560C" w14:textId="1EF9EC74" w:rsidR="7D5153FE" w:rsidRDefault="7D5153FE" w:rsidP="7D5153FE">
            <w:pPr>
              <w:spacing w:after="120" w:line="240" w:lineRule="auto"/>
              <w:rPr>
                <w:rFonts w:eastAsia="Calibri"/>
                <w:color w:val="000000" w:themeColor="text1"/>
              </w:rPr>
            </w:pPr>
          </w:p>
        </w:tc>
        <w:tc>
          <w:tcPr>
            <w:tcW w:w="473" w:type="dxa"/>
            <w:tcBorders>
              <w:top w:val="single" w:sz="6" w:space="0" w:color="0070C0"/>
              <w:left w:val="single" w:sz="6" w:space="0" w:color="0070C0"/>
              <w:bottom w:val="single" w:sz="6" w:space="0" w:color="0070C0"/>
              <w:right w:val="single" w:sz="12" w:space="0" w:color="0070C0"/>
            </w:tcBorders>
            <w:tcMar>
              <w:left w:w="60" w:type="dxa"/>
              <w:right w:w="60" w:type="dxa"/>
            </w:tcMar>
            <w:vAlign w:val="center"/>
          </w:tcPr>
          <w:p w14:paraId="23853F2C" w14:textId="0067BCDC" w:rsidR="7D5153FE" w:rsidRDefault="7D5153FE" w:rsidP="7D5153FE">
            <w:pPr>
              <w:spacing w:after="120" w:line="240" w:lineRule="auto"/>
              <w:rPr>
                <w:rFonts w:eastAsia="Calibri"/>
                <w:color w:val="000000" w:themeColor="text1"/>
              </w:rPr>
            </w:pPr>
          </w:p>
        </w:tc>
      </w:tr>
      <w:tr w:rsidR="7D5153FE" w14:paraId="780897BC" w14:textId="77777777" w:rsidTr="7D5153FE">
        <w:trPr>
          <w:trHeight w:val="315"/>
        </w:trPr>
        <w:tc>
          <w:tcPr>
            <w:tcW w:w="2492" w:type="dxa"/>
            <w:tcBorders>
              <w:top w:val="single" w:sz="6" w:space="0" w:color="0070C0"/>
              <w:left w:val="single" w:sz="12" w:space="0" w:color="0070C0"/>
              <w:bottom w:val="single" w:sz="12" w:space="0" w:color="0070C0"/>
              <w:right w:val="single" w:sz="6" w:space="0" w:color="0070C0"/>
            </w:tcBorders>
            <w:tcMar>
              <w:left w:w="60" w:type="dxa"/>
              <w:right w:w="60" w:type="dxa"/>
            </w:tcMar>
            <w:vAlign w:val="center"/>
          </w:tcPr>
          <w:p w14:paraId="5457A9F8" w14:textId="373BD77C" w:rsidR="7D5153FE" w:rsidRDefault="7D5153FE" w:rsidP="7D5153FE">
            <w:pPr>
              <w:spacing w:after="120" w:line="240" w:lineRule="auto"/>
              <w:jc w:val="center"/>
              <w:rPr>
                <w:rFonts w:eastAsia="Calibri"/>
                <w:color w:val="2E74B5" w:themeColor="accent5" w:themeShade="BF"/>
                <w:sz w:val="24"/>
                <w:szCs w:val="24"/>
              </w:rPr>
            </w:pPr>
            <w:r w:rsidRPr="7D5153FE">
              <w:rPr>
                <w:rFonts w:eastAsia="Calibri"/>
                <w:b/>
                <w:bCs/>
                <w:color w:val="2E74B5" w:themeColor="accent5" w:themeShade="BF"/>
                <w:sz w:val="24"/>
                <w:szCs w:val="24"/>
              </w:rPr>
              <w:t>Ayuda IIS La Fe a la Investigación Clínica Independiente</w:t>
            </w:r>
          </w:p>
        </w:tc>
        <w:tc>
          <w:tcPr>
            <w:tcW w:w="2729" w:type="dxa"/>
            <w:tcBorders>
              <w:top w:val="single" w:sz="6" w:space="0" w:color="0070C0"/>
              <w:left w:val="single" w:sz="6" w:space="0" w:color="0070C0"/>
              <w:bottom w:val="single" w:sz="12" w:space="0" w:color="0070C0"/>
              <w:right w:val="single" w:sz="6" w:space="0" w:color="0070C0"/>
            </w:tcBorders>
            <w:tcMar>
              <w:left w:w="60" w:type="dxa"/>
              <w:right w:w="60" w:type="dxa"/>
            </w:tcMar>
            <w:vAlign w:val="center"/>
          </w:tcPr>
          <w:p w14:paraId="379DBA33" w14:textId="75F36A33" w:rsidR="7D5153FE" w:rsidRDefault="7D5153FE" w:rsidP="7D5153FE">
            <w:pPr>
              <w:spacing w:after="120" w:line="240" w:lineRule="auto"/>
              <w:rPr>
                <w:rFonts w:eastAsia="Calibri"/>
                <w:color w:val="000000" w:themeColor="text1"/>
              </w:rPr>
            </w:pPr>
          </w:p>
        </w:tc>
        <w:tc>
          <w:tcPr>
            <w:tcW w:w="530" w:type="dxa"/>
            <w:tcBorders>
              <w:top w:val="single" w:sz="6" w:space="0" w:color="0070C0"/>
              <w:left w:val="single" w:sz="6" w:space="0" w:color="0070C0"/>
              <w:bottom w:val="single" w:sz="12" w:space="0" w:color="0070C0"/>
              <w:right w:val="single" w:sz="6" w:space="0" w:color="0070C0"/>
            </w:tcBorders>
            <w:tcMar>
              <w:left w:w="60" w:type="dxa"/>
              <w:right w:w="60" w:type="dxa"/>
            </w:tcMar>
            <w:vAlign w:val="center"/>
          </w:tcPr>
          <w:p w14:paraId="6721C410" w14:textId="680CD683" w:rsidR="7D5153FE" w:rsidRDefault="7D5153FE" w:rsidP="7D5153FE">
            <w:pPr>
              <w:spacing w:after="120" w:line="240" w:lineRule="auto"/>
              <w:rPr>
                <w:rFonts w:eastAsia="Calibri"/>
                <w:color w:val="000000" w:themeColor="text1"/>
              </w:rPr>
            </w:pPr>
          </w:p>
        </w:tc>
        <w:tc>
          <w:tcPr>
            <w:tcW w:w="2836" w:type="dxa"/>
            <w:tcBorders>
              <w:top w:val="single" w:sz="6" w:space="0" w:color="0070C0"/>
              <w:left w:val="single" w:sz="6" w:space="0" w:color="0070C0"/>
              <w:bottom w:val="single" w:sz="12" w:space="0" w:color="0070C0"/>
              <w:right w:val="single" w:sz="6" w:space="0" w:color="0070C0"/>
            </w:tcBorders>
            <w:tcMar>
              <w:left w:w="60" w:type="dxa"/>
              <w:right w:w="60" w:type="dxa"/>
            </w:tcMar>
            <w:vAlign w:val="center"/>
          </w:tcPr>
          <w:p w14:paraId="449BF381" w14:textId="3A75056F" w:rsidR="7D5153FE" w:rsidRDefault="7D5153FE" w:rsidP="7D5153FE">
            <w:pPr>
              <w:spacing w:after="120" w:line="240" w:lineRule="auto"/>
              <w:rPr>
                <w:rFonts w:eastAsia="Calibri"/>
                <w:color w:val="000000" w:themeColor="text1"/>
              </w:rPr>
            </w:pPr>
          </w:p>
        </w:tc>
        <w:tc>
          <w:tcPr>
            <w:tcW w:w="473" w:type="dxa"/>
            <w:tcBorders>
              <w:top w:val="single" w:sz="6" w:space="0" w:color="0070C0"/>
              <w:left w:val="single" w:sz="6" w:space="0" w:color="0070C0"/>
              <w:bottom w:val="single" w:sz="12" w:space="0" w:color="0070C0"/>
              <w:right w:val="single" w:sz="12" w:space="0" w:color="0070C0"/>
            </w:tcBorders>
            <w:tcMar>
              <w:left w:w="60" w:type="dxa"/>
              <w:right w:w="60" w:type="dxa"/>
            </w:tcMar>
            <w:vAlign w:val="center"/>
          </w:tcPr>
          <w:p w14:paraId="11600461" w14:textId="60F3DCA9" w:rsidR="7D5153FE" w:rsidRDefault="7D5153FE" w:rsidP="7D5153FE">
            <w:pPr>
              <w:spacing w:after="120" w:line="240" w:lineRule="auto"/>
              <w:rPr>
                <w:rFonts w:eastAsia="Calibri"/>
                <w:color w:val="000000" w:themeColor="text1"/>
              </w:rPr>
            </w:pPr>
          </w:p>
        </w:tc>
      </w:tr>
    </w:tbl>
    <w:p w14:paraId="3FCA665E" w14:textId="77777777" w:rsidR="00D34EF1" w:rsidRDefault="00D34EF1" w:rsidP="7D5153FE">
      <w:pPr>
        <w:suppressAutoHyphens w:val="0"/>
        <w:autoSpaceDE w:val="0"/>
        <w:spacing w:before="240" w:after="240" w:line="100" w:lineRule="atLeast"/>
        <w:jc w:val="both"/>
        <w:rPr>
          <w:color w:val="2E74B5" w:themeColor="accent5" w:themeShade="BF"/>
          <w:sz w:val="24"/>
          <w:szCs w:val="24"/>
          <w:lang w:eastAsia="en-US"/>
        </w:rPr>
      </w:pPr>
    </w:p>
    <w:p w14:paraId="0F4C147E" w14:textId="77777777" w:rsidR="00D34EF1" w:rsidRDefault="00D34EF1" w:rsidP="7D5153FE">
      <w:pPr>
        <w:suppressAutoHyphens w:val="0"/>
        <w:autoSpaceDE w:val="0"/>
        <w:spacing w:before="240" w:after="240" w:line="100" w:lineRule="atLeast"/>
        <w:jc w:val="both"/>
        <w:rPr>
          <w:color w:val="2E74B5" w:themeColor="accent5" w:themeShade="BF"/>
          <w:sz w:val="24"/>
          <w:szCs w:val="24"/>
          <w:lang w:eastAsia="en-US"/>
        </w:rPr>
      </w:pPr>
    </w:p>
    <w:p w14:paraId="4055509A" w14:textId="77777777" w:rsidR="00D34EF1" w:rsidRDefault="00D34EF1" w:rsidP="7D5153FE">
      <w:pPr>
        <w:suppressAutoHyphens w:val="0"/>
        <w:autoSpaceDE w:val="0"/>
        <w:spacing w:before="240" w:after="240" w:line="100" w:lineRule="atLeast"/>
        <w:jc w:val="both"/>
        <w:rPr>
          <w:color w:val="2E74B5" w:themeColor="accent5" w:themeShade="BF"/>
          <w:sz w:val="24"/>
          <w:szCs w:val="24"/>
          <w:lang w:eastAsia="en-US"/>
        </w:rPr>
      </w:pPr>
    </w:p>
    <w:p w14:paraId="3243CADC" w14:textId="74BAE0F7" w:rsidR="00D52CD8" w:rsidRPr="00D52CD8" w:rsidRDefault="00D52CD8" w:rsidP="7D5153FE">
      <w:pPr>
        <w:suppressAutoHyphens w:val="0"/>
        <w:autoSpaceDE w:val="0"/>
        <w:spacing w:before="240" w:after="240" w:line="100" w:lineRule="atLeast"/>
        <w:jc w:val="both"/>
        <w:rPr>
          <w:color w:val="2E74B5"/>
          <w:sz w:val="24"/>
          <w:szCs w:val="24"/>
          <w:lang w:eastAsia="en-US"/>
        </w:rPr>
      </w:pPr>
      <w:r w:rsidRPr="7D5153FE">
        <w:rPr>
          <w:color w:val="2E74B5" w:themeColor="accent5" w:themeShade="BF"/>
          <w:sz w:val="24"/>
          <w:szCs w:val="24"/>
          <w:lang w:eastAsia="en-US"/>
        </w:rPr>
        <w:t>Indique si el Proyecto presentado en esta convocatoria forma parte de:</w:t>
      </w:r>
    </w:p>
    <w:tbl>
      <w:tblPr>
        <w:tblW w:w="9443" w:type="dxa"/>
        <w:tblInd w:w="55" w:type="dxa"/>
        <w:tblCellMar>
          <w:left w:w="70" w:type="dxa"/>
          <w:right w:w="70" w:type="dxa"/>
        </w:tblCellMar>
        <w:tblLook w:val="04A0" w:firstRow="1" w:lastRow="0" w:firstColumn="1" w:lastColumn="0" w:noHBand="0" w:noVBand="1"/>
      </w:tblPr>
      <w:tblGrid>
        <w:gridCol w:w="2497"/>
        <w:gridCol w:w="2977"/>
        <w:gridCol w:w="567"/>
        <w:gridCol w:w="2835"/>
        <w:gridCol w:w="567"/>
      </w:tblGrid>
      <w:tr w:rsidR="00D52CD8" w:rsidRPr="00D52CD8" w14:paraId="347486BE" w14:textId="77777777" w:rsidTr="00A66F31">
        <w:trPr>
          <w:trHeight w:val="315"/>
        </w:trPr>
        <w:tc>
          <w:tcPr>
            <w:tcW w:w="2497" w:type="dxa"/>
            <w:tcBorders>
              <w:top w:val="nil"/>
              <w:left w:val="nil"/>
              <w:bottom w:val="nil"/>
              <w:right w:val="single" w:sz="12" w:space="0" w:color="0070C0"/>
            </w:tcBorders>
            <w:noWrap/>
            <w:vAlign w:val="center"/>
            <w:hideMark/>
          </w:tcPr>
          <w:p w14:paraId="6DCA1663" w14:textId="77777777" w:rsidR="00D52CD8" w:rsidRPr="00D52CD8" w:rsidRDefault="00D52CD8" w:rsidP="00D52CD8">
            <w:pPr>
              <w:suppressAutoHyphens w:val="0"/>
              <w:spacing w:after="0" w:line="240" w:lineRule="auto"/>
              <w:rPr>
                <w:rFonts w:ascii="Arial" w:hAnsi="Arial" w:cs="Arial"/>
                <w:color w:val="000000"/>
                <w:lang w:eastAsia="es-ES"/>
              </w:rPr>
            </w:pPr>
          </w:p>
        </w:tc>
        <w:tc>
          <w:tcPr>
            <w:tcW w:w="3544" w:type="dxa"/>
            <w:gridSpan w:val="2"/>
            <w:tcBorders>
              <w:top w:val="single" w:sz="12" w:space="0" w:color="0070C0"/>
              <w:left w:val="single" w:sz="12" w:space="0" w:color="0070C0"/>
              <w:bottom w:val="single" w:sz="8" w:space="0" w:color="0070C0"/>
              <w:right w:val="single" w:sz="8" w:space="0" w:color="0070C0"/>
            </w:tcBorders>
            <w:shd w:val="clear" w:color="000000" w:fill="F2F2F2"/>
            <w:noWrap/>
            <w:vAlign w:val="center"/>
            <w:hideMark/>
          </w:tcPr>
          <w:p w14:paraId="7CC9C434" w14:textId="77777777" w:rsidR="00D52CD8" w:rsidRPr="00D52CD8" w:rsidRDefault="00D52CD8" w:rsidP="00D52CD8">
            <w:pPr>
              <w:suppressAutoHyphens w:val="0"/>
              <w:spacing w:after="0" w:line="240" w:lineRule="auto"/>
              <w:jc w:val="center"/>
              <w:rPr>
                <w:b/>
                <w:bCs/>
                <w:color w:val="2E74B5"/>
                <w:lang w:eastAsia="en-US"/>
              </w:rPr>
            </w:pPr>
            <w:r w:rsidRPr="00D52CD8">
              <w:rPr>
                <w:b/>
                <w:bCs/>
                <w:color w:val="2E74B5"/>
                <w:lang w:eastAsia="en-US"/>
              </w:rPr>
              <w:t>GRUPO DE LA UV</w:t>
            </w:r>
          </w:p>
        </w:tc>
        <w:tc>
          <w:tcPr>
            <w:tcW w:w="3402" w:type="dxa"/>
            <w:gridSpan w:val="2"/>
            <w:tcBorders>
              <w:top w:val="single" w:sz="12" w:space="0" w:color="0070C0"/>
              <w:left w:val="single" w:sz="8" w:space="0" w:color="0070C0"/>
              <w:bottom w:val="single" w:sz="8" w:space="0" w:color="0070C0"/>
              <w:right w:val="single" w:sz="12" w:space="0" w:color="0070C0"/>
            </w:tcBorders>
            <w:shd w:val="clear" w:color="000000" w:fill="F2F2F2"/>
            <w:noWrap/>
            <w:vAlign w:val="center"/>
            <w:hideMark/>
          </w:tcPr>
          <w:p w14:paraId="637902FD" w14:textId="77777777" w:rsidR="00D52CD8" w:rsidRPr="00D52CD8" w:rsidRDefault="00D52CD8" w:rsidP="00D52CD8">
            <w:pPr>
              <w:suppressAutoHyphens w:val="0"/>
              <w:spacing w:after="0" w:line="240" w:lineRule="auto"/>
              <w:jc w:val="center"/>
              <w:rPr>
                <w:b/>
                <w:bCs/>
                <w:color w:val="2E74B5"/>
                <w:lang w:eastAsia="en-US"/>
              </w:rPr>
            </w:pPr>
            <w:r w:rsidRPr="00D52CD8">
              <w:rPr>
                <w:b/>
                <w:bCs/>
                <w:color w:val="2E74B5"/>
                <w:lang w:eastAsia="en-US"/>
              </w:rPr>
              <w:t>GRUPO DE LA FE</w:t>
            </w:r>
          </w:p>
        </w:tc>
      </w:tr>
      <w:tr w:rsidR="00D52CD8" w:rsidRPr="00D52CD8" w14:paraId="7B25B2BB" w14:textId="77777777" w:rsidTr="00A66F31">
        <w:trPr>
          <w:trHeight w:val="600"/>
        </w:trPr>
        <w:tc>
          <w:tcPr>
            <w:tcW w:w="2497" w:type="dxa"/>
            <w:tcBorders>
              <w:top w:val="nil"/>
              <w:left w:val="nil"/>
              <w:bottom w:val="single" w:sz="12" w:space="0" w:color="0070C0"/>
              <w:right w:val="single" w:sz="12" w:space="0" w:color="0070C0"/>
            </w:tcBorders>
            <w:noWrap/>
            <w:vAlign w:val="center"/>
            <w:hideMark/>
          </w:tcPr>
          <w:p w14:paraId="7561F0E6" w14:textId="77777777" w:rsidR="00D52CD8" w:rsidRPr="00D52CD8" w:rsidRDefault="00D52CD8" w:rsidP="00D52CD8">
            <w:pPr>
              <w:suppressAutoHyphens w:val="0"/>
              <w:spacing w:after="0" w:line="240" w:lineRule="auto"/>
              <w:rPr>
                <w:rFonts w:ascii="Arial" w:hAnsi="Arial" w:cs="Arial"/>
                <w:color w:val="000000"/>
                <w:lang w:eastAsia="es-ES"/>
              </w:rPr>
            </w:pPr>
          </w:p>
        </w:tc>
        <w:tc>
          <w:tcPr>
            <w:tcW w:w="2977" w:type="dxa"/>
            <w:tcBorders>
              <w:top w:val="single" w:sz="8" w:space="0" w:color="0070C0"/>
              <w:left w:val="single" w:sz="12" w:space="0" w:color="0070C0"/>
              <w:bottom w:val="single" w:sz="8" w:space="0" w:color="0070C0"/>
              <w:right w:val="single" w:sz="8" w:space="0" w:color="0070C0"/>
            </w:tcBorders>
            <w:vAlign w:val="center"/>
            <w:hideMark/>
          </w:tcPr>
          <w:p w14:paraId="4963AB81" w14:textId="77777777" w:rsidR="00D52CD8" w:rsidRPr="00D52CD8" w:rsidRDefault="00D52CD8" w:rsidP="00D52CD8">
            <w:pPr>
              <w:suppressAutoHyphens w:val="0"/>
              <w:snapToGrid w:val="0"/>
              <w:spacing w:after="0" w:line="240" w:lineRule="auto"/>
              <w:jc w:val="center"/>
              <w:rPr>
                <w:color w:val="2E74B5"/>
                <w:lang w:eastAsia="en-US"/>
              </w:rPr>
            </w:pPr>
            <w:r w:rsidRPr="00D52CD8">
              <w:rPr>
                <w:b/>
                <w:bCs/>
                <w:color w:val="2E74B5"/>
                <w:lang w:eastAsia="en-US"/>
              </w:rPr>
              <w:t>SI</w:t>
            </w:r>
            <w:r w:rsidRPr="00D52CD8">
              <w:rPr>
                <w:color w:val="2E74B5"/>
                <w:lang w:eastAsia="en-US"/>
              </w:rPr>
              <w:br/>
              <w:t>Indicar el nombre del proyecto/Programa y Organismo financiador</w:t>
            </w:r>
          </w:p>
        </w:tc>
        <w:tc>
          <w:tcPr>
            <w:tcW w:w="567" w:type="dxa"/>
            <w:tcBorders>
              <w:top w:val="single" w:sz="8" w:space="0" w:color="0070C0"/>
              <w:left w:val="single" w:sz="8" w:space="0" w:color="0070C0"/>
              <w:bottom w:val="single" w:sz="8" w:space="0" w:color="0070C0"/>
              <w:right w:val="single" w:sz="8" w:space="0" w:color="0070C0"/>
            </w:tcBorders>
            <w:noWrap/>
            <w:vAlign w:val="center"/>
            <w:hideMark/>
          </w:tcPr>
          <w:p w14:paraId="0FB748C3" w14:textId="77777777" w:rsidR="00D52CD8" w:rsidRPr="00D52CD8" w:rsidRDefault="00D52CD8" w:rsidP="00D52CD8">
            <w:pPr>
              <w:suppressAutoHyphens w:val="0"/>
              <w:snapToGrid w:val="0"/>
              <w:spacing w:after="0" w:line="240" w:lineRule="auto"/>
              <w:jc w:val="center"/>
              <w:rPr>
                <w:b/>
                <w:bCs/>
                <w:color w:val="2E74B5"/>
                <w:lang w:eastAsia="en-US"/>
              </w:rPr>
            </w:pPr>
            <w:r w:rsidRPr="00D52CD8">
              <w:rPr>
                <w:b/>
                <w:bCs/>
                <w:color w:val="2E74B5"/>
                <w:lang w:eastAsia="en-US"/>
              </w:rPr>
              <w:t>NO</w:t>
            </w:r>
          </w:p>
        </w:tc>
        <w:tc>
          <w:tcPr>
            <w:tcW w:w="2835" w:type="dxa"/>
            <w:tcBorders>
              <w:top w:val="single" w:sz="8" w:space="0" w:color="0070C0"/>
              <w:left w:val="single" w:sz="8" w:space="0" w:color="0070C0"/>
              <w:bottom w:val="single" w:sz="8" w:space="0" w:color="0070C0"/>
              <w:right w:val="single" w:sz="8" w:space="0" w:color="0070C0"/>
            </w:tcBorders>
            <w:vAlign w:val="center"/>
            <w:hideMark/>
          </w:tcPr>
          <w:p w14:paraId="056F0C9A" w14:textId="77777777" w:rsidR="00D52CD8" w:rsidRPr="00D52CD8" w:rsidRDefault="00D52CD8" w:rsidP="00D52CD8">
            <w:pPr>
              <w:suppressAutoHyphens w:val="0"/>
              <w:snapToGrid w:val="0"/>
              <w:spacing w:after="0" w:line="240" w:lineRule="auto"/>
              <w:jc w:val="center"/>
              <w:rPr>
                <w:color w:val="2E74B5"/>
                <w:lang w:eastAsia="en-US"/>
              </w:rPr>
            </w:pPr>
            <w:r w:rsidRPr="00D52CD8">
              <w:rPr>
                <w:b/>
                <w:bCs/>
                <w:color w:val="2E74B5"/>
                <w:lang w:eastAsia="en-US"/>
              </w:rPr>
              <w:t>SI</w:t>
            </w:r>
            <w:r w:rsidRPr="00D52CD8">
              <w:rPr>
                <w:color w:val="2E74B5"/>
                <w:lang w:eastAsia="en-US"/>
              </w:rPr>
              <w:br/>
              <w:t>Indicar el nombre del proyecto/ Programa y Organismo financiador</w:t>
            </w:r>
          </w:p>
        </w:tc>
        <w:tc>
          <w:tcPr>
            <w:tcW w:w="567" w:type="dxa"/>
            <w:tcBorders>
              <w:top w:val="single" w:sz="8" w:space="0" w:color="0070C0"/>
              <w:left w:val="single" w:sz="8" w:space="0" w:color="0070C0"/>
              <w:bottom w:val="single" w:sz="8" w:space="0" w:color="0070C0"/>
              <w:right w:val="single" w:sz="12" w:space="0" w:color="0070C0"/>
            </w:tcBorders>
            <w:noWrap/>
            <w:vAlign w:val="center"/>
            <w:hideMark/>
          </w:tcPr>
          <w:p w14:paraId="1043266C" w14:textId="77777777" w:rsidR="00D52CD8" w:rsidRPr="00D52CD8" w:rsidRDefault="00D52CD8" w:rsidP="00D52CD8">
            <w:pPr>
              <w:suppressAutoHyphens w:val="0"/>
              <w:snapToGrid w:val="0"/>
              <w:spacing w:after="0" w:line="240" w:lineRule="auto"/>
              <w:jc w:val="center"/>
              <w:rPr>
                <w:b/>
                <w:bCs/>
                <w:color w:val="2E74B5"/>
                <w:lang w:eastAsia="en-US"/>
              </w:rPr>
            </w:pPr>
            <w:r w:rsidRPr="00D52CD8">
              <w:rPr>
                <w:b/>
                <w:bCs/>
                <w:color w:val="2E74B5"/>
                <w:lang w:eastAsia="en-US"/>
              </w:rPr>
              <w:t>NO</w:t>
            </w:r>
          </w:p>
        </w:tc>
      </w:tr>
      <w:tr w:rsidR="00D52CD8" w:rsidRPr="00D52CD8" w14:paraId="2DC095D6" w14:textId="77777777" w:rsidTr="00A66F31">
        <w:trPr>
          <w:trHeight w:val="450"/>
        </w:trPr>
        <w:tc>
          <w:tcPr>
            <w:tcW w:w="2497" w:type="dxa"/>
            <w:tcBorders>
              <w:top w:val="single" w:sz="12" w:space="0" w:color="0070C0"/>
              <w:left w:val="single" w:sz="12" w:space="0" w:color="0070C0"/>
              <w:bottom w:val="single" w:sz="8" w:space="0" w:color="0070C0"/>
              <w:right w:val="single" w:sz="8" w:space="0" w:color="0070C0"/>
            </w:tcBorders>
            <w:vAlign w:val="center"/>
            <w:hideMark/>
          </w:tcPr>
          <w:p w14:paraId="7046A44B" w14:textId="77777777" w:rsidR="00D52CD8" w:rsidRPr="00D52CD8" w:rsidRDefault="00D52CD8" w:rsidP="00D52CD8">
            <w:pPr>
              <w:suppressAutoHyphens w:val="0"/>
              <w:spacing w:after="0" w:line="240" w:lineRule="auto"/>
              <w:rPr>
                <w:color w:val="2E74B5"/>
                <w:lang w:eastAsia="en-US"/>
              </w:rPr>
            </w:pPr>
            <w:r w:rsidRPr="00D52CD8">
              <w:rPr>
                <w:color w:val="2E74B5"/>
                <w:lang w:eastAsia="en-US"/>
              </w:rPr>
              <w:t>Tesis doctoral</w:t>
            </w:r>
          </w:p>
        </w:tc>
        <w:tc>
          <w:tcPr>
            <w:tcW w:w="2977" w:type="dxa"/>
            <w:tcBorders>
              <w:top w:val="single" w:sz="8" w:space="0" w:color="0070C0"/>
              <w:left w:val="single" w:sz="8" w:space="0" w:color="0070C0"/>
              <w:bottom w:val="single" w:sz="8" w:space="0" w:color="0070C0"/>
              <w:right w:val="single" w:sz="8" w:space="0" w:color="0070C0"/>
            </w:tcBorders>
            <w:noWrap/>
            <w:vAlign w:val="center"/>
          </w:tcPr>
          <w:p w14:paraId="6119D4E5" w14:textId="50B6BEF8" w:rsidR="00D52CD8" w:rsidRPr="00D52CD8" w:rsidRDefault="00D52CD8" w:rsidP="00D52CD8">
            <w:pPr>
              <w:suppressAutoHyphens w:val="0"/>
              <w:spacing w:after="0" w:line="240" w:lineRule="auto"/>
              <w:rPr>
                <w:color w:val="000000"/>
                <w:lang w:eastAsia="es-ES"/>
              </w:rPr>
            </w:pPr>
          </w:p>
        </w:tc>
        <w:tc>
          <w:tcPr>
            <w:tcW w:w="567" w:type="dxa"/>
            <w:tcBorders>
              <w:top w:val="single" w:sz="8" w:space="0" w:color="0070C0"/>
              <w:left w:val="single" w:sz="8" w:space="0" w:color="0070C0"/>
              <w:bottom w:val="single" w:sz="8" w:space="0" w:color="0070C0"/>
              <w:right w:val="single" w:sz="8" w:space="0" w:color="0070C0"/>
            </w:tcBorders>
            <w:noWrap/>
            <w:vAlign w:val="center"/>
          </w:tcPr>
          <w:p w14:paraId="37093493" w14:textId="77777777" w:rsidR="00D52CD8" w:rsidRPr="00D52CD8" w:rsidRDefault="00D52CD8" w:rsidP="00D52CD8">
            <w:pPr>
              <w:suppressAutoHyphens w:val="0"/>
              <w:spacing w:after="0" w:line="240" w:lineRule="auto"/>
              <w:rPr>
                <w:color w:val="000000"/>
                <w:lang w:eastAsia="es-ES"/>
              </w:rPr>
            </w:pPr>
          </w:p>
        </w:tc>
        <w:tc>
          <w:tcPr>
            <w:tcW w:w="2835" w:type="dxa"/>
            <w:tcBorders>
              <w:top w:val="single" w:sz="8" w:space="0" w:color="0070C0"/>
              <w:left w:val="single" w:sz="8" w:space="0" w:color="0070C0"/>
              <w:bottom w:val="single" w:sz="8" w:space="0" w:color="0070C0"/>
              <w:right w:val="single" w:sz="8" w:space="0" w:color="0070C0"/>
            </w:tcBorders>
            <w:noWrap/>
            <w:vAlign w:val="center"/>
          </w:tcPr>
          <w:p w14:paraId="7732CE01" w14:textId="77777777" w:rsidR="00D52CD8" w:rsidRPr="00D52CD8" w:rsidRDefault="00D52CD8" w:rsidP="00D52CD8">
            <w:pPr>
              <w:suppressAutoHyphens w:val="0"/>
              <w:spacing w:after="0" w:line="240" w:lineRule="auto"/>
              <w:rPr>
                <w:color w:val="000000"/>
                <w:lang w:eastAsia="es-ES"/>
              </w:rPr>
            </w:pPr>
          </w:p>
        </w:tc>
        <w:tc>
          <w:tcPr>
            <w:tcW w:w="567" w:type="dxa"/>
            <w:tcBorders>
              <w:top w:val="single" w:sz="8" w:space="0" w:color="0070C0"/>
              <w:left w:val="single" w:sz="8" w:space="0" w:color="0070C0"/>
              <w:bottom w:val="single" w:sz="8" w:space="0" w:color="0070C0"/>
              <w:right w:val="single" w:sz="12" w:space="0" w:color="0070C0"/>
            </w:tcBorders>
            <w:noWrap/>
            <w:vAlign w:val="center"/>
          </w:tcPr>
          <w:p w14:paraId="7315FE10" w14:textId="77777777" w:rsidR="00D52CD8" w:rsidRPr="00D52CD8" w:rsidRDefault="00D52CD8" w:rsidP="00D52CD8">
            <w:pPr>
              <w:suppressAutoHyphens w:val="0"/>
              <w:spacing w:after="0" w:line="240" w:lineRule="auto"/>
              <w:rPr>
                <w:color w:val="000000"/>
                <w:lang w:eastAsia="es-ES"/>
              </w:rPr>
            </w:pPr>
          </w:p>
        </w:tc>
      </w:tr>
      <w:tr w:rsidR="00D52CD8" w:rsidRPr="00D52CD8" w14:paraId="35E329D3" w14:textId="77777777" w:rsidTr="00A66F31">
        <w:trPr>
          <w:trHeight w:val="685"/>
        </w:trPr>
        <w:tc>
          <w:tcPr>
            <w:tcW w:w="2497" w:type="dxa"/>
            <w:tcBorders>
              <w:top w:val="single" w:sz="8" w:space="0" w:color="0070C0"/>
              <w:left w:val="single" w:sz="12" w:space="0" w:color="0070C0"/>
              <w:bottom w:val="single" w:sz="8" w:space="0" w:color="0070C0"/>
              <w:right w:val="single" w:sz="8" w:space="0" w:color="0070C0"/>
            </w:tcBorders>
            <w:vAlign w:val="center"/>
            <w:hideMark/>
          </w:tcPr>
          <w:p w14:paraId="50410D7B" w14:textId="77777777" w:rsidR="00D52CD8" w:rsidRPr="00D52CD8" w:rsidRDefault="00D52CD8" w:rsidP="00D52CD8">
            <w:pPr>
              <w:suppressAutoHyphens w:val="0"/>
              <w:spacing w:after="0" w:line="240" w:lineRule="auto"/>
              <w:rPr>
                <w:color w:val="2E74B5"/>
                <w:lang w:eastAsia="en-US"/>
              </w:rPr>
            </w:pPr>
            <w:r w:rsidRPr="00D52CD8">
              <w:rPr>
                <w:color w:val="2E74B5"/>
                <w:lang w:eastAsia="en-US"/>
              </w:rPr>
              <w:t>Proyecto de investigación con financiación nacional</w:t>
            </w:r>
          </w:p>
        </w:tc>
        <w:tc>
          <w:tcPr>
            <w:tcW w:w="2977" w:type="dxa"/>
            <w:tcBorders>
              <w:top w:val="single" w:sz="8" w:space="0" w:color="0070C0"/>
              <w:left w:val="single" w:sz="8" w:space="0" w:color="0070C0"/>
              <w:bottom w:val="single" w:sz="8" w:space="0" w:color="0070C0"/>
              <w:right w:val="single" w:sz="8" w:space="0" w:color="0070C0"/>
            </w:tcBorders>
            <w:noWrap/>
            <w:vAlign w:val="center"/>
          </w:tcPr>
          <w:p w14:paraId="6AAF003F" w14:textId="77777777" w:rsidR="00D52CD8" w:rsidRPr="00D52CD8" w:rsidRDefault="00D52CD8" w:rsidP="00D52CD8">
            <w:pPr>
              <w:suppressAutoHyphens w:val="0"/>
              <w:spacing w:after="0" w:line="240" w:lineRule="auto"/>
              <w:rPr>
                <w:color w:val="000000"/>
                <w:lang w:eastAsia="es-ES"/>
              </w:rPr>
            </w:pPr>
          </w:p>
        </w:tc>
        <w:tc>
          <w:tcPr>
            <w:tcW w:w="567" w:type="dxa"/>
            <w:tcBorders>
              <w:top w:val="single" w:sz="8" w:space="0" w:color="0070C0"/>
              <w:left w:val="single" w:sz="8" w:space="0" w:color="0070C0"/>
              <w:bottom w:val="single" w:sz="8" w:space="0" w:color="0070C0"/>
              <w:right w:val="single" w:sz="8" w:space="0" w:color="0070C0"/>
            </w:tcBorders>
            <w:noWrap/>
            <w:vAlign w:val="center"/>
          </w:tcPr>
          <w:p w14:paraId="56A9658D" w14:textId="77777777" w:rsidR="00D52CD8" w:rsidRPr="00D52CD8" w:rsidRDefault="00D52CD8" w:rsidP="00D52CD8">
            <w:pPr>
              <w:suppressAutoHyphens w:val="0"/>
              <w:spacing w:after="0" w:line="240" w:lineRule="auto"/>
              <w:rPr>
                <w:color w:val="000000"/>
                <w:lang w:eastAsia="es-ES"/>
              </w:rPr>
            </w:pPr>
          </w:p>
        </w:tc>
        <w:tc>
          <w:tcPr>
            <w:tcW w:w="2835" w:type="dxa"/>
            <w:tcBorders>
              <w:top w:val="single" w:sz="8" w:space="0" w:color="0070C0"/>
              <w:left w:val="single" w:sz="8" w:space="0" w:color="0070C0"/>
              <w:bottom w:val="single" w:sz="8" w:space="0" w:color="0070C0"/>
              <w:right w:val="single" w:sz="8" w:space="0" w:color="0070C0"/>
            </w:tcBorders>
            <w:noWrap/>
            <w:vAlign w:val="center"/>
          </w:tcPr>
          <w:p w14:paraId="3BA9A4F2" w14:textId="77777777" w:rsidR="00D52CD8" w:rsidRPr="00D52CD8" w:rsidRDefault="00D52CD8" w:rsidP="00D52CD8">
            <w:pPr>
              <w:suppressAutoHyphens w:val="0"/>
              <w:spacing w:after="0" w:line="240" w:lineRule="auto"/>
              <w:rPr>
                <w:color w:val="000000"/>
                <w:lang w:eastAsia="es-ES"/>
              </w:rPr>
            </w:pPr>
          </w:p>
        </w:tc>
        <w:tc>
          <w:tcPr>
            <w:tcW w:w="567" w:type="dxa"/>
            <w:tcBorders>
              <w:top w:val="single" w:sz="8" w:space="0" w:color="0070C0"/>
              <w:left w:val="single" w:sz="8" w:space="0" w:color="0070C0"/>
              <w:bottom w:val="single" w:sz="8" w:space="0" w:color="0070C0"/>
              <w:right w:val="single" w:sz="12" w:space="0" w:color="0070C0"/>
            </w:tcBorders>
            <w:noWrap/>
            <w:vAlign w:val="center"/>
          </w:tcPr>
          <w:p w14:paraId="76299FC4" w14:textId="77777777" w:rsidR="00D52CD8" w:rsidRPr="00D52CD8" w:rsidRDefault="00D52CD8" w:rsidP="00D52CD8">
            <w:pPr>
              <w:suppressAutoHyphens w:val="0"/>
              <w:spacing w:after="0" w:line="240" w:lineRule="auto"/>
              <w:rPr>
                <w:color w:val="000000"/>
                <w:lang w:eastAsia="es-ES"/>
              </w:rPr>
            </w:pPr>
          </w:p>
        </w:tc>
      </w:tr>
      <w:tr w:rsidR="00D52CD8" w:rsidRPr="00D52CD8" w14:paraId="64D0B981" w14:textId="77777777" w:rsidTr="00A66F31">
        <w:trPr>
          <w:trHeight w:val="600"/>
        </w:trPr>
        <w:tc>
          <w:tcPr>
            <w:tcW w:w="2497" w:type="dxa"/>
            <w:tcBorders>
              <w:top w:val="single" w:sz="8" w:space="0" w:color="0070C0"/>
              <w:left w:val="single" w:sz="12" w:space="0" w:color="0070C0"/>
              <w:bottom w:val="single" w:sz="8" w:space="0" w:color="0070C0"/>
              <w:right w:val="single" w:sz="8" w:space="0" w:color="0070C0"/>
            </w:tcBorders>
            <w:vAlign w:val="center"/>
            <w:hideMark/>
          </w:tcPr>
          <w:p w14:paraId="66C854CC" w14:textId="77777777" w:rsidR="00D52CD8" w:rsidRPr="00D52CD8" w:rsidRDefault="00D52CD8" w:rsidP="00D52CD8">
            <w:pPr>
              <w:suppressAutoHyphens w:val="0"/>
              <w:spacing w:after="0" w:line="240" w:lineRule="auto"/>
              <w:rPr>
                <w:color w:val="2E74B5"/>
                <w:lang w:eastAsia="en-US"/>
              </w:rPr>
            </w:pPr>
            <w:r w:rsidRPr="00D52CD8">
              <w:rPr>
                <w:color w:val="2E74B5"/>
                <w:lang w:eastAsia="en-US"/>
              </w:rPr>
              <w:t>Proyecto de investigación con financiación internacional</w:t>
            </w:r>
          </w:p>
        </w:tc>
        <w:tc>
          <w:tcPr>
            <w:tcW w:w="2977" w:type="dxa"/>
            <w:tcBorders>
              <w:top w:val="single" w:sz="8" w:space="0" w:color="0070C0"/>
              <w:left w:val="single" w:sz="8" w:space="0" w:color="0070C0"/>
              <w:bottom w:val="single" w:sz="8" w:space="0" w:color="0070C0"/>
              <w:right w:val="single" w:sz="8" w:space="0" w:color="0070C0"/>
            </w:tcBorders>
            <w:noWrap/>
            <w:vAlign w:val="center"/>
          </w:tcPr>
          <w:p w14:paraId="2E6A0B73" w14:textId="77777777" w:rsidR="00D52CD8" w:rsidRPr="00D52CD8" w:rsidRDefault="00D52CD8" w:rsidP="00D52CD8">
            <w:pPr>
              <w:suppressAutoHyphens w:val="0"/>
              <w:spacing w:after="0" w:line="240" w:lineRule="auto"/>
              <w:rPr>
                <w:color w:val="000000"/>
                <w:lang w:eastAsia="es-ES"/>
              </w:rPr>
            </w:pPr>
          </w:p>
        </w:tc>
        <w:tc>
          <w:tcPr>
            <w:tcW w:w="567" w:type="dxa"/>
            <w:tcBorders>
              <w:top w:val="single" w:sz="8" w:space="0" w:color="0070C0"/>
              <w:left w:val="single" w:sz="8" w:space="0" w:color="0070C0"/>
              <w:bottom w:val="single" w:sz="8" w:space="0" w:color="0070C0"/>
              <w:right w:val="single" w:sz="8" w:space="0" w:color="0070C0"/>
            </w:tcBorders>
            <w:noWrap/>
            <w:vAlign w:val="center"/>
          </w:tcPr>
          <w:p w14:paraId="3545FF7D" w14:textId="77777777" w:rsidR="00D52CD8" w:rsidRPr="00D52CD8" w:rsidRDefault="00D52CD8" w:rsidP="00D52CD8">
            <w:pPr>
              <w:suppressAutoHyphens w:val="0"/>
              <w:spacing w:after="0" w:line="240" w:lineRule="auto"/>
              <w:rPr>
                <w:color w:val="000000"/>
                <w:lang w:eastAsia="es-ES"/>
              </w:rPr>
            </w:pPr>
          </w:p>
        </w:tc>
        <w:tc>
          <w:tcPr>
            <w:tcW w:w="2835" w:type="dxa"/>
            <w:tcBorders>
              <w:top w:val="single" w:sz="8" w:space="0" w:color="0070C0"/>
              <w:left w:val="single" w:sz="8" w:space="0" w:color="0070C0"/>
              <w:bottom w:val="single" w:sz="8" w:space="0" w:color="0070C0"/>
              <w:right w:val="single" w:sz="8" w:space="0" w:color="0070C0"/>
            </w:tcBorders>
            <w:noWrap/>
            <w:vAlign w:val="center"/>
          </w:tcPr>
          <w:p w14:paraId="5967278A" w14:textId="77777777" w:rsidR="00D52CD8" w:rsidRPr="00D52CD8" w:rsidRDefault="00D52CD8" w:rsidP="00D52CD8">
            <w:pPr>
              <w:suppressAutoHyphens w:val="0"/>
              <w:spacing w:after="0" w:line="240" w:lineRule="auto"/>
              <w:rPr>
                <w:color w:val="000000"/>
                <w:lang w:eastAsia="es-ES"/>
              </w:rPr>
            </w:pPr>
          </w:p>
        </w:tc>
        <w:tc>
          <w:tcPr>
            <w:tcW w:w="567" w:type="dxa"/>
            <w:tcBorders>
              <w:top w:val="single" w:sz="8" w:space="0" w:color="0070C0"/>
              <w:left w:val="single" w:sz="8" w:space="0" w:color="0070C0"/>
              <w:bottom w:val="single" w:sz="8" w:space="0" w:color="0070C0"/>
              <w:right w:val="single" w:sz="12" w:space="0" w:color="0070C0"/>
            </w:tcBorders>
            <w:noWrap/>
            <w:vAlign w:val="center"/>
          </w:tcPr>
          <w:p w14:paraId="6564BDC2" w14:textId="77777777" w:rsidR="00D52CD8" w:rsidRPr="00D52CD8" w:rsidRDefault="00D52CD8" w:rsidP="00D52CD8">
            <w:pPr>
              <w:suppressAutoHyphens w:val="0"/>
              <w:spacing w:after="0" w:line="240" w:lineRule="auto"/>
              <w:rPr>
                <w:color w:val="000000"/>
                <w:lang w:eastAsia="es-ES"/>
              </w:rPr>
            </w:pPr>
          </w:p>
        </w:tc>
      </w:tr>
      <w:tr w:rsidR="00D52CD8" w:rsidRPr="00D52CD8" w14:paraId="54BEF7C2" w14:textId="77777777" w:rsidTr="00A66F31">
        <w:trPr>
          <w:trHeight w:val="424"/>
        </w:trPr>
        <w:tc>
          <w:tcPr>
            <w:tcW w:w="2497" w:type="dxa"/>
            <w:tcBorders>
              <w:top w:val="single" w:sz="8" w:space="0" w:color="0070C0"/>
              <w:left w:val="single" w:sz="12" w:space="0" w:color="0070C0"/>
              <w:bottom w:val="single" w:sz="12" w:space="0" w:color="0070C0"/>
              <w:right w:val="single" w:sz="8" w:space="0" w:color="0070C0"/>
            </w:tcBorders>
            <w:vAlign w:val="center"/>
          </w:tcPr>
          <w:p w14:paraId="366977A2" w14:textId="77777777" w:rsidR="00D52CD8" w:rsidRPr="00D52CD8" w:rsidRDefault="00D52CD8" w:rsidP="00D52CD8">
            <w:pPr>
              <w:suppressAutoHyphens w:val="0"/>
              <w:spacing w:after="0" w:line="240" w:lineRule="auto"/>
              <w:rPr>
                <w:color w:val="2E74B5"/>
                <w:lang w:eastAsia="en-US"/>
              </w:rPr>
            </w:pPr>
            <w:r w:rsidRPr="00D52CD8">
              <w:rPr>
                <w:color w:val="2E74B5"/>
                <w:lang w:eastAsia="en-US"/>
              </w:rPr>
              <w:t>Contrato con Empresa</w:t>
            </w:r>
          </w:p>
        </w:tc>
        <w:tc>
          <w:tcPr>
            <w:tcW w:w="2977" w:type="dxa"/>
            <w:tcBorders>
              <w:top w:val="single" w:sz="8" w:space="0" w:color="0070C0"/>
              <w:left w:val="single" w:sz="8" w:space="0" w:color="0070C0"/>
              <w:bottom w:val="single" w:sz="12" w:space="0" w:color="0070C0"/>
              <w:right w:val="single" w:sz="8" w:space="0" w:color="0070C0"/>
            </w:tcBorders>
            <w:noWrap/>
            <w:vAlign w:val="center"/>
          </w:tcPr>
          <w:p w14:paraId="071F5FAA" w14:textId="77777777" w:rsidR="00D52CD8" w:rsidRPr="00D52CD8" w:rsidRDefault="00D52CD8" w:rsidP="00D52CD8">
            <w:pPr>
              <w:suppressAutoHyphens w:val="0"/>
              <w:spacing w:after="0" w:line="240" w:lineRule="auto"/>
              <w:rPr>
                <w:color w:val="000000"/>
                <w:lang w:eastAsia="es-ES"/>
              </w:rPr>
            </w:pPr>
          </w:p>
        </w:tc>
        <w:tc>
          <w:tcPr>
            <w:tcW w:w="567" w:type="dxa"/>
            <w:tcBorders>
              <w:top w:val="single" w:sz="8" w:space="0" w:color="0070C0"/>
              <w:left w:val="single" w:sz="8" w:space="0" w:color="0070C0"/>
              <w:bottom w:val="single" w:sz="12" w:space="0" w:color="0070C0"/>
              <w:right w:val="single" w:sz="8" w:space="0" w:color="0070C0"/>
            </w:tcBorders>
            <w:noWrap/>
            <w:vAlign w:val="center"/>
          </w:tcPr>
          <w:p w14:paraId="59A5C01E" w14:textId="77777777" w:rsidR="00D52CD8" w:rsidRPr="00D52CD8" w:rsidRDefault="00D52CD8" w:rsidP="00D52CD8">
            <w:pPr>
              <w:suppressAutoHyphens w:val="0"/>
              <w:spacing w:after="0" w:line="240" w:lineRule="auto"/>
              <w:rPr>
                <w:color w:val="000000"/>
                <w:lang w:eastAsia="es-ES"/>
              </w:rPr>
            </w:pPr>
          </w:p>
        </w:tc>
        <w:tc>
          <w:tcPr>
            <w:tcW w:w="2835" w:type="dxa"/>
            <w:tcBorders>
              <w:top w:val="single" w:sz="8" w:space="0" w:color="0070C0"/>
              <w:left w:val="single" w:sz="8" w:space="0" w:color="0070C0"/>
              <w:bottom w:val="single" w:sz="12" w:space="0" w:color="0070C0"/>
              <w:right w:val="single" w:sz="8" w:space="0" w:color="0070C0"/>
            </w:tcBorders>
            <w:noWrap/>
            <w:vAlign w:val="center"/>
          </w:tcPr>
          <w:p w14:paraId="46C8240D" w14:textId="77777777" w:rsidR="00D52CD8" w:rsidRPr="00D52CD8" w:rsidRDefault="00D52CD8" w:rsidP="00D52CD8">
            <w:pPr>
              <w:suppressAutoHyphens w:val="0"/>
              <w:spacing w:after="0" w:line="240" w:lineRule="auto"/>
              <w:rPr>
                <w:color w:val="000000"/>
                <w:lang w:eastAsia="es-ES"/>
              </w:rPr>
            </w:pPr>
          </w:p>
        </w:tc>
        <w:tc>
          <w:tcPr>
            <w:tcW w:w="567" w:type="dxa"/>
            <w:tcBorders>
              <w:top w:val="single" w:sz="8" w:space="0" w:color="0070C0"/>
              <w:left w:val="single" w:sz="8" w:space="0" w:color="0070C0"/>
              <w:bottom w:val="single" w:sz="12" w:space="0" w:color="0070C0"/>
              <w:right w:val="single" w:sz="12" w:space="0" w:color="0070C0"/>
            </w:tcBorders>
            <w:noWrap/>
            <w:vAlign w:val="center"/>
          </w:tcPr>
          <w:p w14:paraId="071BE8CF" w14:textId="77777777" w:rsidR="00D52CD8" w:rsidRPr="00D52CD8" w:rsidRDefault="00D52CD8" w:rsidP="00D52CD8">
            <w:pPr>
              <w:suppressAutoHyphens w:val="0"/>
              <w:spacing w:after="0" w:line="240" w:lineRule="auto"/>
              <w:rPr>
                <w:color w:val="000000"/>
                <w:lang w:eastAsia="es-ES"/>
              </w:rPr>
            </w:pPr>
          </w:p>
        </w:tc>
      </w:tr>
    </w:tbl>
    <w:p w14:paraId="3D33ADE9" w14:textId="77777777" w:rsidR="00D52CD8" w:rsidRPr="00D52CD8" w:rsidRDefault="00D52CD8" w:rsidP="00D52CD8">
      <w:pPr>
        <w:suppressAutoHyphens w:val="0"/>
        <w:rPr>
          <w:rFonts w:ascii="Arial" w:hAnsi="Arial" w:cs="Arial"/>
          <w:b/>
          <w:lang w:eastAsia="es-ES"/>
        </w:rPr>
        <w:sectPr w:rsidR="00D52CD8" w:rsidRPr="00D52CD8" w:rsidSect="00A66F31">
          <w:headerReference w:type="default" r:id="rId15"/>
          <w:footerReference w:type="default" r:id="rId16"/>
          <w:pgSz w:w="11907" w:h="16840" w:code="9"/>
          <w:pgMar w:top="1400" w:right="1418" w:bottom="1276" w:left="1418" w:header="907" w:footer="851" w:gutter="0"/>
          <w:cols w:space="720"/>
        </w:sectPr>
      </w:pPr>
    </w:p>
    <w:p w14:paraId="52904B05" w14:textId="5CFBB5D6" w:rsidR="001643B2" w:rsidRPr="001643B2" w:rsidRDefault="001643B2" w:rsidP="001643B2">
      <w:pPr>
        <w:keepNext/>
        <w:keepLines/>
        <w:numPr>
          <w:ilvl w:val="0"/>
          <w:numId w:val="29"/>
        </w:numPr>
        <w:suppressAutoHyphens w:val="0"/>
        <w:spacing w:before="480" w:after="240" w:line="259" w:lineRule="auto"/>
        <w:outlineLvl w:val="0"/>
        <w:rPr>
          <w:b/>
          <w:bCs/>
          <w:color w:val="2E74B5"/>
          <w:sz w:val="28"/>
          <w:szCs w:val="28"/>
          <w:lang w:eastAsia="en-US"/>
        </w:rPr>
      </w:pPr>
      <w:r w:rsidRPr="001643B2">
        <w:rPr>
          <w:b/>
          <w:bCs/>
          <w:color w:val="2E74B5"/>
          <w:sz w:val="28"/>
          <w:szCs w:val="28"/>
          <w:lang w:eastAsia="en-US"/>
        </w:rPr>
        <w:lastRenderedPageBreak/>
        <w:t>Memoria del PROYECTO DE INNOVACIÓN</w:t>
      </w:r>
    </w:p>
    <w:p w14:paraId="02DCA3B8" w14:textId="673F4DB5" w:rsidR="0040663A" w:rsidRPr="00AB4D84" w:rsidRDefault="00E01B84" w:rsidP="259976C6">
      <w:pPr>
        <w:spacing w:after="360"/>
        <w:jc w:val="both"/>
        <w:rPr>
          <w:rFonts w:asciiTheme="minorHAnsi" w:eastAsia="Calibri" w:hAnsiTheme="minorHAnsi" w:cstheme="minorBidi"/>
          <w:i/>
          <w:iCs/>
          <w:color w:val="2E74B5" w:themeColor="accent5" w:themeShade="BF"/>
          <w:sz w:val="20"/>
          <w:szCs w:val="20"/>
          <w:lang w:eastAsia="en-US"/>
        </w:rPr>
      </w:pPr>
      <w:r w:rsidRPr="00AB4D84">
        <w:rPr>
          <w:rFonts w:asciiTheme="minorHAnsi" w:eastAsia="Calibri" w:hAnsiTheme="minorHAnsi" w:cstheme="minorBidi"/>
          <w:b/>
          <w:bCs/>
          <w:i/>
          <w:iCs/>
          <w:color w:val="2E74B5" w:themeColor="accent5" w:themeShade="BF"/>
          <w:sz w:val="20"/>
          <w:szCs w:val="20"/>
          <w:lang w:eastAsia="en-US"/>
        </w:rPr>
        <w:t>Instrucciones</w:t>
      </w:r>
      <w:r w:rsidR="00581E63" w:rsidRPr="00AB4D84">
        <w:rPr>
          <w:rFonts w:asciiTheme="minorHAnsi" w:eastAsia="Calibri" w:hAnsiTheme="minorHAnsi" w:cstheme="minorBidi"/>
          <w:i/>
          <w:iCs/>
          <w:color w:val="2E74B5" w:themeColor="accent5" w:themeShade="BF"/>
          <w:sz w:val="20"/>
          <w:szCs w:val="20"/>
          <w:lang w:eastAsia="en-US"/>
        </w:rPr>
        <w:t>:</w:t>
      </w:r>
      <w:r w:rsidR="00581E63" w:rsidRPr="00AB4D84">
        <w:rPr>
          <w:color w:val="000000"/>
          <w:shd w:val="clear" w:color="auto" w:fill="FFFFFF"/>
        </w:rPr>
        <w:t xml:space="preserve"> </w:t>
      </w:r>
      <w:r w:rsidR="00581E63" w:rsidRPr="00AB4D84">
        <w:rPr>
          <w:rFonts w:asciiTheme="minorHAnsi" w:eastAsia="Calibri" w:hAnsiTheme="minorHAnsi" w:cstheme="minorBidi"/>
          <w:i/>
          <w:iCs/>
          <w:color w:val="2E74B5" w:themeColor="accent5" w:themeShade="BF"/>
          <w:sz w:val="20"/>
          <w:szCs w:val="20"/>
          <w:lang w:eastAsia="en-US"/>
        </w:rPr>
        <w:t xml:space="preserve">La memoria científica tendrá una extensión máxima de 10 páginas numeradas. Las páginas deberán presentarse en formato A4 (210 mm × 297 mm), con interlineado sencillo y tipografía </w:t>
      </w:r>
      <w:r w:rsidR="00A63972" w:rsidRPr="00AB4D84" w:rsidDel="00A63972">
        <w:rPr>
          <w:rFonts w:asciiTheme="minorHAnsi" w:eastAsia="Calibri" w:hAnsiTheme="minorHAnsi" w:cstheme="minorBidi"/>
          <w:i/>
          <w:iCs/>
          <w:color w:val="2E74B5" w:themeColor="accent5" w:themeShade="BF"/>
          <w:sz w:val="20"/>
          <w:szCs w:val="20"/>
          <w:lang w:eastAsia="en-US"/>
        </w:rPr>
        <w:t>Calibri</w:t>
      </w:r>
      <w:r w:rsidR="00A63972" w:rsidRPr="00AB4D84">
        <w:rPr>
          <w:rFonts w:asciiTheme="minorHAnsi" w:eastAsia="Calibri" w:hAnsiTheme="minorHAnsi" w:cstheme="minorBidi"/>
          <w:i/>
          <w:iCs/>
          <w:color w:val="2E74B5" w:themeColor="accent5" w:themeShade="BF"/>
          <w:sz w:val="20"/>
          <w:szCs w:val="20"/>
          <w:lang w:eastAsia="en-US"/>
        </w:rPr>
        <w:t xml:space="preserve"> </w:t>
      </w:r>
      <w:r w:rsidR="00581E63" w:rsidRPr="00AB4D84">
        <w:rPr>
          <w:rFonts w:asciiTheme="minorHAnsi" w:eastAsia="Calibri" w:hAnsiTheme="minorHAnsi" w:cstheme="minorBidi"/>
          <w:i/>
          <w:iCs/>
          <w:color w:val="2E74B5" w:themeColor="accent5" w:themeShade="BF"/>
          <w:sz w:val="20"/>
          <w:szCs w:val="20"/>
          <w:lang w:eastAsia="en-US"/>
        </w:rPr>
        <w:t>de tamaño mínimo 11 puntos.</w:t>
      </w:r>
      <w:r w:rsidR="00B3069E" w:rsidRPr="00AB4D84">
        <w:rPr>
          <w:rFonts w:asciiTheme="minorHAnsi" w:eastAsia="Calibri" w:hAnsiTheme="minorHAnsi" w:cstheme="minorBidi"/>
          <w:i/>
          <w:iCs/>
          <w:color w:val="2E74B5" w:themeColor="accent5" w:themeShade="BF"/>
          <w:sz w:val="20"/>
          <w:szCs w:val="20"/>
          <w:lang w:eastAsia="en-US"/>
        </w:rPr>
        <w:t xml:space="preserve"> Las instrucciones en cu</w:t>
      </w:r>
      <w:r w:rsidR="00E43409" w:rsidRPr="00AB4D84">
        <w:rPr>
          <w:rFonts w:asciiTheme="minorHAnsi" w:eastAsia="Calibri" w:hAnsiTheme="minorHAnsi" w:cstheme="minorBidi"/>
          <w:i/>
          <w:iCs/>
          <w:color w:val="2E74B5" w:themeColor="accent5" w:themeShade="BF"/>
          <w:sz w:val="20"/>
          <w:szCs w:val="20"/>
          <w:lang w:eastAsia="en-US"/>
        </w:rPr>
        <w:t>rsiva pueden ser eliminadas.</w:t>
      </w:r>
      <w:r w:rsidR="00581E63" w:rsidRPr="00AB4D84">
        <w:rPr>
          <w:rFonts w:asciiTheme="minorHAnsi" w:eastAsia="Calibri" w:hAnsiTheme="minorHAnsi" w:cstheme="minorBidi"/>
          <w:i/>
          <w:iCs/>
          <w:color w:val="2E74B5" w:themeColor="accent5" w:themeShade="BF"/>
          <w:sz w:val="20"/>
          <w:szCs w:val="20"/>
          <w:lang w:eastAsia="en-US"/>
        </w:rPr>
        <w:t xml:space="preserve"> No obstante, para gráficos, tablas, figuras e ilustraciones podrá utilizarse un tamaño de letra inferior, siempre que sea legible, con un mínimo de 8 puntos.</w:t>
      </w:r>
      <w:r w:rsidR="00581E63" w:rsidRPr="00AB4D84">
        <w:rPr>
          <w:rFonts w:asciiTheme="minorHAnsi" w:eastAsia="Calibri" w:hAnsiTheme="minorHAnsi" w:cstheme="minorBidi"/>
          <w:i/>
          <w:iCs/>
          <w:color w:val="2E74B5" w:themeColor="accent5" w:themeShade="BF"/>
          <w:sz w:val="20"/>
          <w:szCs w:val="20"/>
          <w:u w:val="single"/>
          <w:lang w:eastAsia="en-US"/>
        </w:rPr>
        <w:t> </w:t>
      </w:r>
      <w:r w:rsidR="00581E63" w:rsidRPr="00AB4D84">
        <w:rPr>
          <w:rFonts w:asciiTheme="minorHAnsi" w:eastAsia="Calibri" w:hAnsiTheme="minorHAnsi" w:cstheme="minorBidi"/>
          <w:i/>
          <w:iCs/>
          <w:color w:val="2E74B5" w:themeColor="accent5" w:themeShade="BF"/>
          <w:sz w:val="20"/>
          <w:szCs w:val="20"/>
          <w:lang w:eastAsia="en-US"/>
        </w:rPr>
        <w:t>Los márgenes deberán ser, como mínimo, de 2 cm en todos los lados de la página</w:t>
      </w:r>
      <w:r w:rsidR="3F363940" w:rsidRPr="00AB4D84">
        <w:rPr>
          <w:rFonts w:asciiTheme="minorHAnsi" w:eastAsia="Calibri" w:hAnsiTheme="minorHAnsi" w:cstheme="minorBidi"/>
          <w:i/>
          <w:iCs/>
          <w:color w:val="2E74B5" w:themeColor="accent5" w:themeShade="BF"/>
          <w:sz w:val="20"/>
          <w:szCs w:val="20"/>
          <w:lang w:eastAsia="en-US"/>
        </w:rPr>
        <w:t>.</w:t>
      </w:r>
      <w:r w:rsidR="510502BC" w:rsidRPr="00AB4D84">
        <w:rPr>
          <w:rFonts w:asciiTheme="minorHAnsi" w:eastAsia="Calibri" w:hAnsiTheme="minorHAnsi" w:cstheme="minorBidi"/>
          <w:i/>
          <w:iCs/>
          <w:color w:val="2E74B5" w:themeColor="accent5" w:themeShade="BF"/>
          <w:sz w:val="20"/>
          <w:szCs w:val="20"/>
          <w:lang w:eastAsia="en-US"/>
        </w:rPr>
        <w:t xml:space="preserve"> Las referencias bibliográficas podrán incorporarse al final de la memoria y no computarán a efectos del límite máximo de 10 páginas</w:t>
      </w:r>
    </w:p>
    <w:p w14:paraId="74F92D8F" w14:textId="77777777" w:rsidR="0017553A" w:rsidRPr="009F3B28" w:rsidRDefault="0017553A" w:rsidP="4C1D420A">
      <w:pPr>
        <w:numPr>
          <w:ilvl w:val="0"/>
          <w:numId w:val="36"/>
        </w:numPr>
        <w:autoSpaceDE w:val="0"/>
        <w:spacing w:after="0" w:line="100" w:lineRule="atLeast"/>
        <w:ind w:left="425" w:hanging="425"/>
        <w:jc w:val="both"/>
        <w:rPr>
          <w:rFonts w:eastAsia="Calibri"/>
          <w:b/>
          <w:bCs/>
          <w:color w:val="2E74B5"/>
          <w:lang w:eastAsia="en-US"/>
        </w:rPr>
      </w:pPr>
      <w:r w:rsidRPr="4C1D420A">
        <w:rPr>
          <w:rFonts w:eastAsia="Calibri"/>
          <w:b/>
          <w:color w:val="2E74B5" w:themeColor="accent5" w:themeShade="BF"/>
          <w:lang w:eastAsia="en-US"/>
        </w:rPr>
        <w:t>Descripción del proyecto propuesto</w:t>
      </w:r>
    </w:p>
    <w:p w14:paraId="1655BDDD" w14:textId="77777777" w:rsidR="0017553A" w:rsidRPr="002C191F" w:rsidRDefault="0017553A" w:rsidP="0017553A">
      <w:pPr>
        <w:pStyle w:val="Prrafodelista"/>
        <w:numPr>
          <w:ilvl w:val="0"/>
          <w:numId w:val="14"/>
        </w:numPr>
        <w:autoSpaceDE w:val="0"/>
        <w:spacing w:after="0" w:line="240" w:lineRule="auto"/>
        <w:jc w:val="both"/>
        <w:rPr>
          <w:rFonts w:eastAsia="Calibri"/>
          <w:i/>
          <w:iCs/>
          <w:color w:val="2E74B5"/>
          <w:lang w:eastAsia="en-US"/>
        </w:rPr>
      </w:pPr>
      <w:r w:rsidRPr="002C191F">
        <w:rPr>
          <w:rFonts w:eastAsia="Calibri"/>
          <w:i/>
          <w:iCs/>
          <w:color w:val="2E74B5"/>
          <w:lang w:eastAsia="en-US"/>
        </w:rPr>
        <w:t>Exposición del problema a resolver. Justificación de la necesidad del proyecto.</w:t>
      </w:r>
    </w:p>
    <w:p w14:paraId="726184F3" w14:textId="77777777" w:rsidR="0017553A" w:rsidRPr="002C191F" w:rsidRDefault="0017553A" w:rsidP="0017553A">
      <w:pPr>
        <w:pStyle w:val="Prrafodelista"/>
        <w:numPr>
          <w:ilvl w:val="0"/>
          <w:numId w:val="14"/>
        </w:numPr>
        <w:autoSpaceDE w:val="0"/>
        <w:spacing w:after="0" w:line="240" w:lineRule="auto"/>
        <w:jc w:val="both"/>
        <w:rPr>
          <w:rFonts w:eastAsia="Calibri"/>
          <w:i/>
          <w:iCs/>
          <w:color w:val="2E74B5"/>
          <w:lang w:eastAsia="en-US"/>
        </w:rPr>
      </w:pPr>
      <w:r w:rsidRPr="002C191F">
        <w:rPr>
          <w:rFonts w:eastAsia="Calibri"/>
          <w:i/>
          <w:iCs/>
          <w:color w:val="2E74B5"/>
          <w:lang w:eastAsia="en-US"/>
        </w:rPr>
        <w:t xml:space="preserve">Objetivos del proyecto. </w:t>
      </w:r>
    </w:p>
    <w:p w14:paraId="22364AED" w14:textId="7138420B" w:rsidR="0017553A" w:rsidRPr="002C191F" w:rsidRDefault="0017553A" w:rsidP="0017553A">
      <w:pPr>
        <w:pStyle w:val="Prrafodelista"/>
        <w:numPr>
          <w:ilvl w:val="0"/>
          <w:numId w:val="14"/>
        </w:numPr>
        <w:autoSpaceDE w:val="0"/>
        <w:spacing w:after="0" w:line="240" w:lineRule="auto"/>
        <w:jc w:val="both"/>
        <w:rPr>
          <w:rFonts w:ascii="Arial" w:hAnsi="Arial" w:cs="Arial"/>
          <w:i/>
          <w:iCs/>
          <w:color w:val="000000"/>
        </w:rPr>
      </w:pPr>
      <w:r w:rsidRPr="002C191F">
        <w:rPr>
          <w:rFonts w:eastAsia="Calibri"/>
          <w:i/>
          <w:iCs/>
          <w:color w:val="2E74B5"/>
          <w:lang w:eastAsia="en-US"/>
        </w:rPr>
        <w:t>Concepto y Metodologí</w:t>
      </w:r>
      <w:r w:rsidR="006F09D3">
        <w:rPr>
          <w:rFonts w:eastAsia="Calibri"/>
          <w:i/>
          <w:iCs/>
          <w:color w:val="2E74B5"/>
          <w:lang w:eastAsia="en-US"/>
        </w:rPr>
        <w:t xml:space="preserve">a. </w:t>
      </w:r>
    </w:p>
    <w:p w14:paraId="4C838AE6" w14:textId="5BCD13BC" w:rsidR="009F3B28" w:rsidRPr="00E9022B" w:rsidRDefault="009F3B28" w:rsidP="00B846BD">
      <w:pPr>
        <w:autoSpaceDE w:val="0"/>
        <w:spacing w:after="0" w:line="240" w:lineRule="auto"/>
        <w:ind w:left="425"/>
        <w:jc w:val="both"/>
        <w:rPr>
          <w:iCs/>
          <w:color w:val="000000"/>
        </w:rPr>
      </w:pPr>
    </w:p>
    <w:p w14:paraId="2E96DC7E" w14:textId="3A55F90C" w:rsidR="00413C36" w:rsidRPr="00D221D2" w:rsidRDefault="00413C36" w:rsidP="00093620">
      <w:pPr>
        <w:autoSpaceDE w:val="0"/>
        <w:spacing w:after="240" w:line="100" w:lineRule="atLeast"/>
        <w:jc w:val="both"/>
        <w:rPr>
          <w:rFonts w:ascii="Arial" w:hAnsi="Arial" w:cs="Arial"/>
          <w:bCs/>
          <w:i/>
          <w:iCs/>
        </w:rPr>
      </w:pPr>
    </w:p>
    <w:p w14:paraId="136AA4FC" w14:textId="4B51C1D5" w:rsidR="00961033" w:rsidRPr="002C191F" w:rsidRDefault="00961033" w:rsidP="4C1D420A">
      <w:pPr>
        <w:numPr>
          <w:ilvl w:val="0"/>
          <w:numId w:val="36"/>
        </w:numPr>
        <w:autoSpaceDE w:val="0"/>
        <w:spacing w:after="0" w:line="100" w:lineRule="atLeast"/>
        <w:ind w:left="425" w:hanging="425"/>
        <w:jc w:val="both"/>
        <w:rPr>
          <w:rFonts w:eastAsia="Calibri"/>
          <w:b/>
          <w:bCs/>
          <w:color w:val="2E74B5"/>
          <w:lang w:eastAsia="en-US"/>
        </w:rPr>
      </w:pPr>
      <w:r w:rsidRPr="4C1D420A">
        <w:rPr>
          <w:rFonts w:eastAsia="Calibri"/>
          <w:color w:val="2E74B5" w:themeColor="accent5" w:themeShade="BF"/>
          <w:lang w:eastAsia="en-US"/>
        </w:rPr>
        <w:t>D</w:t>
      </w:r>
      <w:r w:rsidR="00413C36" w:rsidRPr="4C1D420A">
        <w:rPr>
          <w:rFonts w:eastAsia="Calibri"/>
          <w:color w:val="2E74B5" w:themeColor="accent5" w:themeShade="BF"/>
          <w:lang w:eastAsia="en-US"/>
        </w:rPr>
        <w:t xml:space="preserve">escripción de los </w:t>
      </w:r>
      <w:r w:rsidR="00413C36" w:rsidRPr="4C1D420A">
        <w:rPr>
          <w:rFonts w:eastAsia="Calibri"/>
          <w:b/>
          <w:color w:val="2E74B5" w:themeColor="accent5" w:themeShade="BF"/>
          <w:lang w:eastAsia="en-US"/>
        </w:rPr>
        <w:t>Resultados o Experiencia</w:t>
      </w:r>
      <w:r w:rsidR="00E01B84" w:rsidRPr="4C1D420A">
        <w:rPr>
          <w:rFonts w:eastAsia="Calibri"/>
          <w:b/>
          <w:color w:val="2E74B5" w:themeColor="accent5" w:themeShade="BF"/>
          <w:lang w:eastAsia="en-US"/>
        </w:rPr>
        <w:t>s</w:t>
      </w:r>
      <w:r w:rsidR="00413C36" w:rsidRPr="4C1D420A">
        <w:rPr>
          <w:rFonts w:eastAsia="Calibri"/>
          <w:b/>
          <w:color w:val="2E74B5" w:themeColor="accent5" w:themeShade="BF"/>
          <w:lang w:eastAsia="en-US"/>
        </w:rPr>
        <w:t xml:space="preserve"> Preliminares </w:t>
      </w:r>
      <w:r w:rsidR="00413C36" w:rsidRPr="4C1D420A">
        <w:rPr>
          <w:rFonts w:eastAsia="Calibri"/>
          <w:color w:val="2E74B5" w:themeColor="accent5" w:themeShade="BF"/>
          <w:lang w:eastAsia="en-US"/>
        </w:rPr>
        <w:t xml:space="preserve">ya contrastadas y grado de desarrollo </w:t>
      </w:r>
      <w:r w:rsidR="00CA789A" w:rsidRPr="4C1D420A">
        <w:rPr>
          <w:rFonts w:eastAsia="Calibri"/>
          <w:color w:val="2E74B5" w:themeColor="accent5" w:themeShade="BF"/>
          <w:lang w:eastAsia="en-US"/>
        </w:rPr>
        <w:t>del proyecto propuesto</w:t>
      </w:r>
      <w:r w:rsidR="00E01B84" w:rsidRPr="4C1D420A">
        <w:rPr>
          <w:rFonts w:eastAsia="Calibri"/>
          <w:color w:val="2E74B5" w:themeColor="accent5" w:themeShade="BF"/>
          <w:lang w:eastAsia="en-US"/>
        </w:rPr>
        <w:t>.</w:t>
      </w:r>
    </w:p>
    <w:p w14:paraId="4B3C10A1" w14:textId="77777777" w:rsidR="002F3E5B" w:rsidRPr="002C191F" w:rsidRDefault="00AA06D2" w:rsidP="002C191F">
      <w:pPr>
        <w:pStyle w:val="Prrafodelista"/>
        <w:numPr>
          <w:ilvl w:val="0"/>
          <w:numId w:val="14"/>
        </w:numPr>
        <w:autoSpaceDE w:val="0"/>
        <w:spacing w:after="0" w:line="240" w:lineRule="auto"/>
        <w:jc w:val="both"/>
        <w:rPr>
          <w:rFonts w:eastAsia="Calibri"/>
          <w:i/>
          <w:iCs/>
          <w:color w:val="2E74B5"/>
          <w:lang w:eastAsia="en-US"/>
        </w:rPr>
      </w:pPr>
      <w:r w:rsidRPr="002C191F">
        <w:rPr>
          <w:rFonts w:eastAsia="Calibri"/>
          <w:i/>
          <w:iCs/>
          <w:color w:val="2E74B5"/>
          <w:lang w:eastAsia="en-US"/>
        </w:rPr>
        <w:t xml:space="preserve">Experiencias preliminares / resultados </w:t>
      </w:r>
      <w:r w:rsidR="00A81EBF" w:rsidRPr="002C191F">
        <w:rPr>
          <w:rFonts w:eastAsia="Calibri"/>
          <w:i/>
          <w:iCs/>
          <w:color w:val="2E74B5"/>
          <w:lang w:eastAsia="en-US"/>
        </w:rPr>
        <w:t xml:space="preserve">propios del equipo investigador </w:t>
      </w:r>
      <w:r w:rsidRPr="002C191F">
        <w:rPr>
          <w:rFonts w:eastAsia="Calibri"/>
          <w:i/>
          <w:iCs/>
          <w:color w:val="2E74B5"/>
          <w:lang w:eastAsia="en-US"/>
        </w:rPr>
        <w:t>ya contrastados que demuestran el potencial de transferencia de la propuesta en el ámbito de la salud. Indique estado de protección y libertad de operación (si hay alguna otra entidad que pueda tener derechos en estos resultados).</w:t>
      </w:r>
      <w:r w:rsidR="002F3E5B" w:rsidRPr="002C191F">
        <w:rPr>
          <w:rFonts w:eastAsia="Calibri"/>
          <w:i/>
          <w:iCs/>
          <w:color w:val="2E74B5"/>
          <w:lang w:eastAsia="en-US"/>
        </w:rPr>
        <w:t xml:space="preserve"> </w:t>
      </w:r>
    </w:p>
    <w:p w14:paraId="45468DB2" w14:textId="712FF49A" w:rsidR="002F3E5B" w:rsidRPr="002C191F" w:rsidRDefault="002F3E5B" w:rsidP="002C191F">
      <w:pPr>
        <w:pStyle w:val="Prrafodelista"/>
        <w:numPr>
          <w:ilvl w:val="0"/>
          <w:numId w:val="14"/>
        </w:numPr>
        <w:autoSpaceDE w:val="0"/>
        <w:spacing w:after="0" w:line="240" w:lineRule="auto"/>
        <w:jc w:val="both"/>
        <w:rPr>
          <w:rFonts w:eastAsia="Calibri"/>
          <w:i/>
          <w:iCs/>
          <w:color w:val="2E74B5"/>
          <w:lang w:eastAsia="en-US"/>
        </w:rPr>
      </w:pPr>
      <w:r w:rsidRPr="002C191F">
        <w:rPr>
          <w:rFonts w:eastAsia="Calibri"/>
          <w:i/>
          <w:iCs/>
          <w:color w:val="2E74B5"/>
          <w:lang w:eastAsia="en-US"/>
        </w:rPr>
        <w:t>Descripción del estado actual de</w:t>
      </w:r>
      <w:r w:rsidR="008A01BC" w:rsidRPr="002C191F">
        <w:rPr>
          <w:rFonts w:eastAsia="Calibri"/>
          <w:i/>
          <w:iCs/>
          <w:color w:val="2E74B5"/>
          <w:lang w:eastAsia="en-US"/>
        </w:rPr>
        <w:t xml:space="preserve"> la investigación</w:t>
      </w:r>
      <w:r w:rsidRPr="002C191F">
        <w:rPr>
          <w:rFonts w:eastAsia="Calibri"/>
          <w:i/>
          <w:iCs/>
          <w:color w:val="2E74B5"/>
          <w:lang w:eastAsia="en-US"/>
        </w:rPr>
        <w:t xml:space="preserve">. </w:t>
      </w:r>
      <w:r w:rsidR="00AD5F82" w:rsidRPr="002C191F">
        <w:rPr>
          <w:rFonts w:eastAsia="Calibri"/>
          <w:i/>
          <w:iCs/>
          <w:color w:val="2E74B5"/>
          <w:lang w:eastAsia="en-US"/>
        </w:rPr>
        <w:t>Fase en que se encuentra (</w:t>
      </w:r>
      <w:r w:rsidRPr="002C191F">
        <w:rPr>
          <w:rFonts w:eastAsia="Calibri"/>
          <w:i/>
          <w:iCs/>
          <w:color w:val="2E74B5"/>
          <w:lang w:eastAsia="en-US"/>
        </w:rPr>
        <w:t xml:space="preserve">comprobación de los resultados previos obtenidos por los investigadores, validación de resultados, </w:t>
      </w:r>
      <w:r w:rsidR="00AD5F82" w:rsidRPr="002C191F">
        <w:rPr>
          <w:rFonts w:eastAsia="Calibri"/>
          <w:i/>
          <w:iCs/>
          <w:color w:val="2E74B5"/>
          <w:lang w:eastAsia="en-US"/>
        </w:rPr>
        <w:t xml:space="preserve">prototipos, demostradores, </w:t>
      </w:r>
      <w:r w:rsidRPr="002C191F">
        <w:rPr>
          <w:rFonts w:eastAsia="Calibri"/>
          <w:i/>
          <w:iCs/>
          <w:color w:val="2E74B5"/>
          <w:lang w:eastAsia="en-US"/>
        </w:rPr>
        <w:t>etc.</w:t>
      </w:r>
      <w:r w:rsidR="00AD5F82" w:rsidRPr="002C191F">
        <w:rPr>
          <w:rFonts w:eastAsia="Calibri"/>
          <w:i/>
          <w:iCs/>
          <w:color w:val="2E74B5"/>
          <w:lang w:eastAsia="en-US"/>
        </w:rPr>
        <w:t>).</w:t>
      </w:r>
    </w:p>
    <w:p w14:paraId="2EBF7E88" w14:textId="77777777" w:rsidR="00AA06D2" w:rsidRPr="002C191F" w:rsidRDefault="00AA06D2" w:rsidP="002C191F">
      <w:pPr>
        <w:pStyle w:val="Prrafodelista"/>
        <w:numPr>
          <w:ilvl w:val="0"/>
          <w:numId w:val="14"/>
        </w:numPr>
        <w:autoSpaceDE w:val="0"/>
        <w:spacing w:after="0" w:line="240" w:lineRule="auto"/>
        <w:jc w:val="both"/>
        <w:rPr>
          <w:rFonts w:eastAsia="Calibri"/>
          <w:i/>
          <w:iCs/>
          <w:color w:val="2E74B5"/>
          <w:lang w:eastAsia="en-US"/>
        </w:rPr>
      </w:pPr>
      <w:r w:rsidRPr="002C191F">
        <w:rPr>
          <w:rFonts w:eastAsia="Calibri"/>
          <w:i/>
          <w:iCs/>
          <w:color w:val="2E74B5"/>
          <w:lang w:eastAsia="en-US"/>
        </w:rPr>
        <w:t>Desarrollos análogos nacionales o internacionales.</w:t>
      </w:r>
    </w:p>
    <w:p w14:paraId="0D5DDEC9" w14:textId="2C34B1BA" w:rsidR="00E9022B" w:rsidRPr="00E9022B" w:rsidRDefault="00E9022B" w:rsidP="00E9022B">
      <w:pPr>
        <w:autoSpaceDE w:val="0"/>
        <w:spacing w:after="120" w:line="100" w:lineRule="atLeast"/>
        <w:ind w:left="357"/>
        <w:jc w:val="both"/>
        <w:rPr>
          <w:rFonts w:asciiTheme="minorHAnsi" w:hAnsiTheme="minorHAnsi" w:cstheme="minorHAnsi"/>
          <w:iCs/>
          <w:color w:val="000000"/>
        </w:rPr>
      </w:pPr>
    </w:p>
    <w:p w14:paraId="31A2A234" w14:textId="77777777" w:rsidR="00093620" w:rsidRPr="00D221D2" w:rsidRDefault="00093620" w:rsidP="00E173D3">
      <w:pPr>
        <w:tabs>
          <w:tab w:val="left" w:pos="567"/>
        </w:tabs>
        <w:spacing w:before="120" w:after="0" w:line="100" w:lineRule="atLeast"/>
        <w:jc w:val="both"/>
        <w:rPr>
          <w:rFonts w:ascii="Arial" w:hAnsi="Arial" w:cs="Arial"/>
          <w:i/>
          <w:color w:val="000000"/>
        </w:rPr>
      </w:pPr>
    </w:p>
    <w:p w14:paraId="2CB9AB22" w14:textId="77777777" w:rsidR="00CA789A" w:rsidRPr="00D5464A" w:rsidRDefault="00AA06D2" w:rsidP="4C1D420A">
      <w:pPr>
        <w:pStyle w:val="Prrafodelista"/>
        <w:numPr>
          <w:ilvl w:val="0"/>
          <w:numId w:val="36"/>
        </w:numPr>
        <w:tabs>
          <w:tab w:val="left" w:pos="567"/>
        </w:tabs>
        <w:spacing w:after="0" w:line="100" w:lineRule="atLeast"/>
        <w:ind w:left="357"/>
        <w:jc w:val="both"/>
        <w:rPr>
          <w:rFonts w:eastAsia="Calibri"/>
          <w:color w:val="2E74B5"/>
          <w:lang w:eastAsia="en-US"/>
        </w:rPr>
      </w:pPr>
      <w:r w:rsidRPr="4C1D420A">
        <w:rPr>
          <w:rFonts w:eastAsia="Calibri"/>
          <w:b/>
          <w:color w:val="2E74B5" w:themeColor="accent5" w:themeShade="BF"/>
          <w:lang w:eastAsia="en-US"/>
        </w:rPr>
        <w:t>P</w:t>
      </w:r>
      <w:r w:rsidR="00413C36" w:rsidRPr="4C1D420A">
        <w:rPr>
          <w:rFonts w:eastAsia="Calibri"/>
          <w:b/>
          <w:color w:val="2E74B5" w:themeColor="accent5" w:themeShade="BF"/>
          <w:lang w:eastAsia="en-US"/>
        </w:rPr>
        <w:t>otencial de innovación</w:t>
      </w:r>
      <w:r w:rsidR="00413C36" w:rsidRPr="4C1D420A">
        <w:rPr>
          <w:rFonts w:eastAsia="Calibri"/>
          <w:color w:val="2E74B5" w:themeColor="accent5" w:themeShade="BF"/>
          <w:lang w:eastAsia="en-US"/>
        </w:rPr>
        <w:t xml:space="preserve"> del proyecto propuesto </w:t>
      </w:r>
    </w:p>
    <w:p w14:paraId="1EB14353" w14:textId="6E55CA69" w:rsidR="00C23F3E" w:rsidRPr="00C23F3E" w:rsidRDefault="004A7474" w:rsidP="00C23F3E">
      <w:pPr>
        <w:pStyle w:val="Prrafodelista"/>
        <w:tabs>
          <w:tab w:val="left" w:pos="567"/>
        </w:tabs>
        <w:spacing w:after="0" w:line="100" w:lineRule="atLeast"/>
        <w:ind w:left="357"/>
        <w:jc w:val="both"/>
        <w:rPr>
          <w:rFonts w:eastAsia="Calibri"/>
          <w:i/>
          <w:iCs/>
          <w:color w:val="2E74B5"/>
          <w:lang w:eastAsia="en-US"/>
        </w:rPr>
      </w:pPr>
      <w:r w:rsidRPr="00D5464A">
        <w:rPr>
          <w:rFonts w:eastAsia="Calibri"/>
          <w:i/>
          <w:iCs/>
          <w:color w:val="2E74B5"/>
          <w:lang w:eastAsia="en-US"/>
        </w:rPr>
        <w:t>Grado en que el proyecto propuesto va más allá del estado del arte y demuestra potencial de innovación (por ejemplo, objetivos innovadores, conceptos y enfoques novedosos, nuevos productos, servicios o modelos de negocios y organizacionales). Indicar,</w:t>
      </w:r>
      <w:r w:rsidR="00413C36" w:rsidRPr="00D5464A">
        <w:rPr>
          <w:rFonts w:eastAsia="Calibri"/>
          <w:i/>
          <w:iCs/>
          <w:color w:val="2E74B5"/>
          <w:lang w:eastAsia="en-US"/>
        </w:rPr>
        <w:t xml:space="preserve"> </w:t>
      </w:r>
      <w:r w:rsidR="002F7391" w:rsidRPr="00D5464A">
        <w:rPr>
          <w:rFonts w:eastAsia="Calibri"/>
          <w:i/>
          <w:iCs/>
          <w:color w:val="2E74B5"/>
          <w:lang w:eastAsia="en-US"/>
        </w:rPr>
        <w:t>donde sea relevante, otros proyectos relacionados</w:t>
      </w:r>
      <w:r w:rsidR="006B31B0" w:rsidRPr="00D5464A">
        <w:rPr>
          <w:rFonts w:eastAsia="Calibri"/>
          <w:i/>
          <w:iCs/>
          <w:color w:val="2E74B5"/>
          <w:lang w:eastAsia="en-US"/>
        </w:rPr>
        <w:t>.</w:t>
      </w:r>
      <w:r w:rsidRPr="00D5464A">
        <w:rPr>
          <w:rFonts w:eastAsia="Calibri"/>
          <w:i/>
          <w:iCs/>
          <w:color w:val="2E74B5"/>
          <w:lang w:eastAsia="en-US"/>
        </w:rPr>
        <w:t xml:space="preserve"> </w:t>
      </w:r>
    </w:p>
    <w:p w14:paraId="20D7A2AB" w14:textId="62E9CB85" w:rsidR="00420298" w:rsidRDefault="00FB7D6D" w:rsidP="00420298">
      <w:pPr>
        <w:tabs>
          <w:tab w:val="left" w:pos="567"/>
        </w:tabs>
        <w:spacing w:before="120" w:after="0" w:line="100" w:lineRule="atLeast"/>
        <w:jc w:val="both"/>
        <w:rPr>
          <w:rFonts w:ascii="Arial" w:hAnsi="Arial" w:cs="Arial"/>
          <w:iCs/>
          <w:color w:val="000000"/>
        </w:rPr>
      </w:pPr>
      <w:r>
        <w:rPr>
          <w:rFonts w:ascii="Arial" w:hAnsi="Arial" w:cs="Arial"/>
          <w:iCs/>
          <w:color w:val="000000"/>
        </w:rPr>
        <w:tab/>
      </w:r>
    </w:p>
    <w:p w14:paraId="441CD35B" w14:textId="66595C14" w:rsidR="00B846BD" w:rsidRDefault="00E9022B" w:rsidP="00420298">
      <w:pPr>
        <w:tabs>
          <w:tab w:val="left" w:pos="567"/>
        </w:tabs>
        <w:spacing w:before="120" w:after="0" w:line="100" w:lineRule="atLeast"/>
        <w:jc w:val="both"/>
        <w:rPr>
          <w:rFonts w:asciiTheme="minorHAnsi" w:hAnsiTheme="minorHAnsi" w:cstheme="minorHAnsi"/>
          <w:iCs/>
          <w:color w:val="000000"/>
        </w:rPr>
      </w:pPr>
      <w:r>
        <w:rPr>
          <w:rFonts w:ascii="Arial" w:hAnsi="Arial" w:cs="Arial"/>
          <w:iCs/>
          <w:color w:val="000000"/>
        </w:rPr>
        <w:tab/>
      </w:r>
      <w:r w:rsidR="00EE2502" w:rsidRPr="00731FE9">
        <w:rPr>
          <w:rFonts w:asciiTheme="minorHAnsi" w:hAnsiTheme="minorHAnsi" w:cstheme="minorHAnsi"/>
          <w:iCs/>
          <w:color w:val="000000"/>
        </w:rPr>
        <w:tab/>
      </w:r>
    </w:p>
    <w:p w14:paraId="1865BD63" w14:textId="1832D544" w:rsidR="00961033" w:rsidRPr="00D5464A" w:rsidRDefault="00AA06D2" w:rsidP="4C1D420A">
      <w:pPr>
        <w:pStyle w:val="Prrafodelista"/>
        <w:numPr>
          <w:ilvl w:val="0"/>
          <w:numId w:val="36"/>
        </w:numPr>
        <w:tabs>
          <w:tab w:val="left" w:pos="567"/>
        </w:tabs>
        <w:spacing w:before="120" w:after="0" w:line="100" w:lineRule="atLeast"/>
        <w:jc w:val="both"/>
        <w:rPr>
          <w:rFonts w:eastAsia="Calibri"/>
          <w:b/>
          <w:bCs/>
          <w:color w:val="2E74B5"/>
          <w:lang w:eastAsia="en-US"/>
        </w:rPr>
      </w:pPr>
      <w:r w:rsidRPr="4C1D420A">
        <w:rPr>
          <w:rFonts w:eastAsia="Calibri"/>
          <w:b/>
          <w:color w:val="2E74B5" w:themeColor="accent5" w:themeShade="BF"/>
          <w:lang w:eastAsia="en-US"/>
        </w:rPr>
        <w:t>P</w:t>
      </w:r>
      <w:r w:rsidR="00413C36" w:rsidRPr="4C1D420A">
        <w:rPr>
          <w:rFonts w:eastAsia="Calibri"/>
          <w:b/>
          <w:color w:val="2E74B5" w:themeColor="accent5" w:themeShade="BF"/>
          <w:lang w:eastAsia="en-US"/>
        </w:rPr>
        <w:t>lan de Trabajo</w:t>
      </w:r>
      <w:r w:rsidR="00961033" w:rsidRPr="4C1D420A">
        <w:rPr>
          <w:rFonts w:eastAsia="Calibri"/>
          <w:b/>
          <w:color w:val="2E74B5" w:themeColor="accent5" w:themeShade="BF"/>
          <w:lang w:eastAsia="en-US"/>
        </w:rPr>
        <w:t xml:space="preserve"> </w:t>
      </w:r>
    </w:p>
    <w:p w14:paraId="3B216B30" w14:textId="5689D8CB" w:rsidR="00B92654" w:rsidRPr="00D5464A" w:rsidRDefault="00A81427" w:rsidP="00E173D3">
      <w:pPr>
        <w:pStyle w:val="Prrafodelista"/>
        <w:numPr>
          <w:ilvl w:val="0"/>
          <w:numId w:val="15"/>
        </w:numPr>
        <w:tabs>
          <w:tab w:val="left" w:pos="709"/>
        </w:tabs>
        <w:spacing w:after="0" w:line="100" w:lineRule="atLeast"/>
        <w:jc w:val="both"/>
        <w:rPr>
          <w:rFonts w:eastAsia="Calibri"/>
          <w:i/>
          <w:iCs/>
          <w:color w:val="2E74B5"/>
          <w:lang w:eastAsia="en-US"/>
        </w:rPr>
      </w:pPr>
      <w:r w:rsidRPr="00D5464A">
        <w:rPr>
          <w:rFonts w:eastAsia="Calibri"/>
          <w:i/>
          <w:iCs/>
          <w:color w:val="2E74B5"/>
          <w:lang w:eastAsia="en-US"/>
        </w:rPr>
        <w:t>D</w:t>
      </w:r>
      <w:r w:rsidR="006248F5" w:rsidRPr="00D5464A">
        <w:rPr>
          <w:rFonts w:eastAsia="Calibri"/>
          <w:i/>
          <w:iCs/>
          <w:color w:val="2E74B5"/>
          <w:lang w:eastAsia="en-US"/>
        </w:rPr>
        <w:t xml:space="preserve">escripción de </w:t>
      </w:r>
      <w:r w:rsidR="00961033" w:rsidRPr="00D5464A">
        <w:rPr>
          <w:rFonts w:eastAsia="Calibri"/>
          <w:i/>
          <w:iCs/>
          <w:color w:val="2E74B5"/>
          <w:lang w:eastAsia="en-US"/>
        </w:rPr>
        <w:t>tareas</w:t>
      </w:r>
      <w:r w:rsidR="00AA06D2" w:rsidRPr="00D5464A">
        <w:rPr>
          <w:rFonts w:eastAsia="Calibri"/>
          <w:i/>
          <w:iCs/>
          <w:color w:val="2E74B5"/>
          <w:lang w:eastAsia="en-US"/>
        </w:rPr>
        <w:t xml:space="preserve"> y</w:t>
      </w:r>
      <w:r w:rsidR="00550F1F" w:rsidRPr="00D5464A">
        <w:rPr>
          <w:rFonts w:eastAsia="Calibri"/>
          <w:i/>
          <w:iCs/>
          <w:color w:val="2E74B5"/>
          <w:lang w:eastAsia="en-US"/>
        </w:rPr>
        <w:t xml:space="preserve"> </w:t>
      </w:r>
      <w:r w:rsidR="00961033" w:rsidRPr="00D5464A">
        <w:rPr>
          <w:rFonts w:eastAsia="Calibri"/>
          <w:i/>
          <w:iCs/>
          <w:color w:val="2E74B5"/>
          <w:lang w:eastAsia="en-US"/>
        </w:rPr>
        <w:t>asignación de recursos</w:t>
      </w:r>
      <w:r w:rsidR="00550F1F" w:rsidRPr="00D5464A">
        <w:rPr>
          <w:rFonts w:eastAsia="Calibri"/>
          <w:i/>
          <w:iCs/>
          <w:color w:val="2E74B5"/>
          <w:lang w:eastAsia="en-US"/>
        </w:rPr>
        <w:t xml:space="preserve"> humanos</w:t>
      </w:r>
      <w:r w:rsidRPr="00D5464A">
        <w:rPr>
          <w:rFonts w:eastAsia="Calibri"/>
          <w:i/>
          <w:iCs/>
          <w:color w:val="2E74B5"/>
          <w:lang w:eastAsia="en-US"/>
        </w:rPr>
        <w:t>.</w:t>
      </w:r>
      <w:r w:rsidR="00C2146B" w:rsidRPr="00D5464A">
        <w:rPr>
          <w:rFonts w:eastAsia="Calibri"/>
          <w:i/>
          <w:iCs/>
          <w:color w:val="2E74B5"/>
          <w:lang w:eastAsia="en-US"/>
        </w:rPr>
        <w:t xml:space="preserve"> </w:t>
      </w:r>
    </w:p>
    <w:p w14:paraId="5A76E7E3" w14:textId="397A068C" w:rsidR="008A01BC" w:rsidRPr="00D5464A" w:rsidRDefault="008A01BC" w:rsidP="259976C6">
      <w:pPr>
        <w:pStyle w:val="Prrafodelista"/>
        <w:numPr>
          <w:ilvl w:val="0"/>
          <w:numId w:val="15"/>
        </w:numPr>
        <w:tabs>
          <w:tab w:val="left" w:pos="709"/>
        </w:tabs>
        <w:spacing w:after="0" w:line="100" w:lineRule="atLeast"/>
        <w:jc w:val="both"/>
        <w:rPr>
          <w:rFonts w:eastAsia="Calibri"/>
          <w:i/>
          <w:iCs/>
          <w:color w:val="2E74B5"/>
          <w:lang w:eastAsia="en-US"/>
        </w:rPr>
      </w:pPr>
      <w:r w:rsidRPr="259976C6">
        <w:rPr>
          <w:rFonts w:eastAsia="Calibri"/>
          <w:i/>
          <w:iCs/>
          <w:color w:val="2E74B5" w:themeColor="accent5" w:themeShade="BF"/>
          <w:lang w:eastAsia="en-US"/>
        </w:rPr>
        <w:t>Calendario de trabajo (incluir cronograma propuesto al final de la memoria</w:t>
      </w:r>
      <w:r w:rsidR="006C00F6" w:rsidRPr="259976C6">
        <w:rPr>
          <w:rFonts w:eastAsia="Calibri"/>
          <w:i/>
          <w:iCs/>
          <w:color w:val="2E74B5" w:themeColor="accent5" w:themeShade="BF"/>
          <w:lang w:eastAsia="en-US"/>
        </w:rPr>
        <w:t xml:space="preserve"> u otro</w:t>
      </w:r>
      <w:r w:rsidRPr="259976C6">
        <w:rPr>
          <w:rFonts w:eastAsia="Calibri"/>
          <w:i/>
          <w:iCs/>
          <w:color w:val="2E74B5" w:themeColor="accent5" w:themeShade="BF"/>
          <w:lang w:eastAsia="en-US"/>
        </w:rPr>
        <w:t>).</w:t>
      </w:r>
    </w:p>
    <w:p w14:paraId="637C6025" w14:textId="77777777" w:rsidR="00AD5F82" w:rsidRPr="00D5464A" w:rsidRDefault="00AD5F82" w:rsidP="00AD5F82">
      <w:pPr>
        <w:pStyle w:val="Prrafodelista"/>
        <w:numPr>
          <w:ilvl w:val="0"/>
          <w:numId w:val="15"/>
        </w:numPr>
        <w:tabs>
          <w:tab w:val="left" w:pos="709"/>
        </w:tabs>
        <w:spacing w:after="0" w:line="100" w:lineRule="atLeast"/>
        <w:jc w:val="both"/>
        <w:rPr>
          <w:rFonts w:eastAsia="Calibri"/>
          <w:i/>
          <w:iCs/>
          <w:color w:val="2E74B5"/>
          <w:lang w:eastAsia="en-US"/>
        </w:rPr>
      </w:pPr>
      <w:r w:rsidRPr="00D5464A">
        <w:rPr>
          <w:rFonts w:eastAsia="Calibri"/>
          <w:i/>
          <w:iCs/>
          <w:color w:val="2E74B5"/>
          <w:lang w:eastAsia="en-US"/>
        </w:rPr>
        <w:t>Descripción de Entregables derivados de las tareas realizadas.</w:t>
      </w:r>
    </w:p>
    <w:p w14:paraId="37432C5C" w14:textId="1EA85714" w:rsidR="00961033" w:rsidRDefault="00A81427" w:rsidP="00E173D3">
      <w:pPr>
        <w:pStyle w:val="Prrafodelista"/>
        <w:numPr>
          <w:ilvl w:val="0"/>
          <w:numId w:val="15"/>
        </w:numPr>
        <w:tabs>
          <w:tab w:val="left" w:pos="709"/>
        </w:tabs>
        <w:spacing w:after="0" w:line="100" w:lineRule="atLeast"/>
        <w:jc w:val="both"/>
        <w:rPr>
          <w:rFonts w:ascii="Arial" w:hAnsi="Arial" w:cs="Arial"/>
          <w:i/>
          <w:color w:val="000000"/>
        </w:rPr>
      </w:pPr>
      <w:r w:rsidRPr="00D5464A">
        <w:rPr>
          <w:rFonts w:eastAsia="Calibri"/>
          <w:i/>
          <w:iCs/>
          <w:color w:val="2E74B5"/>
          <w:lang w:eastAsia="en-US"/>
        </w:rPr>
        <w:t>M</w:t>
      </w:r>
      <w:r w:rsidR="00961033" w:rsidRPr="00D5464A">
        <w:rPr>
          <w:rFonts w:eastAsia="Calibri"/>
          <w:i/>
          <w:iCs/>
          <w:color w:val="2E74B5"/>
          <w:lang w:eastAsia="en-US"/>
        </w:rPr>
        <w:t>ecanismos de coordinación previstos para la ejecución correcta del proyecto</w:t>
      </w:r>
      <w:r w:rsidR="00A52002" w:rsidRPr="00D221D2">
        <w:rPr>
          <w:rFonts w:ascii="Arial" w:hAnsi="Arial" w:cs="Arial"/>
          <w:i/>
          <w:color w:val="000000"/>
        </w:rPr>
        <w:t>.</w:t>
      </w:r>
    </w:p>
    <w:p w14:paraId="1F987DBD" w14:textId="615406CD" w:rsidR="00D33B61" w:rsidRPr="00731FE9" w:rsidRDefault="00D33B61" w:rsidP="00920942">
      <w:pPr>
        <w:pStyle w:val="Prrafodelista"/>
        <w:tabs>
          <w:tab w:val="left" w:pos="709"/>
        </w:tabs>
        <w:spacing w:after="0" w:line="100" w:lineRule="atLeast"/>
        <w:jc w:val="both"/>
        <w:rPr>
          <w:rFonts w:asciiTheme="minorHAnsi" w:hAnsiTheme="minorHAnsi" w:cstheme="minorBidi"/>
          <w:color w:val="000000"/>
        </w:rPr>
      </w:pPr>
    </w:p>
    <w:p w14:paraId="0FF1B020" w14:textId="6140FC28" w:rsidR="00961033" w:rsidRPr="00D221D2" w:rsidRDefault="162734C0" w:rsidP="4C1D420A">
      <w:pPr>
        <w:pStyle w:val="Prrafodelista"/>
        <w:numPr>
          <w:ilvl w:val="0"/>
          <w:numId w:val="36"/>
        </w:numPr>
        <w:tabs>
          <w:tab w:val="left" w:pos="567"/>
        </w:tabs>
        <w:spacing w:before="120" w:after="0" w:line="100" w:lineRule="atLeast"/>
        <w:ind w:left="360"/>
        <w:jc w:val="both"/>
        <w:rPr>
          <w:rFonts w:eastAsia="Calibri"/>
          <w:b/>
          <w:bCs/>
          <w:color w:val="2E74B5" w:themeColor="accent5" w:themeShade="BF"/>
          <w:lang w:eastAsia="en-US"/>
        </w:rPr>
      </w:pPr>
      <w:r w:rsidRPr="6B5B8FF3">
        <w:rPr>
          <w:rFonts w:eastAsia="Calibri"/>
          <w:b/>
          <w:bCs/>
          <w:color w:val="2E74B5" w:themeColor="accent5" w:themeShade="BF"/>
          <w:lang w:eastAsia="en-US"/>
        </w:rPr>
        <w:t>Presupuesto</w:t>
      </w:r>
      <w:r w:rsidR="5FA21B4D" w:rsidRPr="6B5B8FF3">
        <w:rPr>
          <w:rFonts w:eastAsia="Calibri"/>
          <w:b/>
          <w:bCs/>
          <w:color w:val="2E74B5" w:themeColor="accent5" w:themeShade="BF"/>
          <w:lang w:eastAsia="en-US"/>
        </w:rPr>
        <w:t xml:space="preserve"> del proyecto de innovación.</w:t>
      </w:r>
    </w:p>
    <w:p w14:paraId="1F5E979A" w14:textId="39E88694" w:rsidR="00961033" w:rsidRPr="00D221D2" w:rsidRDefault="00961033" w:rsidP="05CE6AD7">
      <w:pPr>
        <w:pStyle w:val="Prrafodelista"/>
        <w:tabs>
          <w:tab w:val="left" w:pos="567"/>
        </w:tabs>
        <w:spacing w:before="120" w:after="0" w:line="100" w:lineRule="atLeast"/>
        <w:ind w:left="360" w:hanging="360"/>
        <w:jc w:val="both"/>
        <w:rPr>
          <w:rFonts w:eastAsia="Calibri"/>
          <w:i/>
          <w:color w:val="2E74B5" w:themeColor="accent5" w:themeShade="BF"/>
          <w:lang w:eastAsia="en-US"/>
        </w:rPr>
      </w:pPr>
    </w:p>
    <w:p w14:paraId="39EEA059" w14:textId="153EEFB8" w:rsidR="00961033" w:rsidRPr="00D221D2" w:rsidRDefault="53481C38" w:rsidP="0577EF60">
      <w:pPr>
        <w:spacing w:after="240" w:line="240" w:lineRule="auto"/>
        <w:ind w:left="284"/>
        <w:jc w:val="both"/>
        <w:rPr>
          <w:rFonts w:eastAsia="Calibri"/>
          <w:i/>
          <w:color w:val="2E74B5" w:themeColor="accent5" w:themeShade="BF"/>
          <w:lang w:eastAsia="en-US"/>
        </w:rPr>
      </w:pPr>
      <w:r w:rsidRPr="2A6A587B">
        <w:rPr>
          <w:rFonts w:eastAsia="Calibri"/>
          <w:i/>
          <w:color w:val="2E74B5" w:themeColor="accent5" w:themeShade="BF"/>
          <w:lang w:eastAsia="en-US"/>
        </w:rPr>
        <w:lastRenderedPageBreak/>
        <w:t xml:space="preserve">El importe solicitado podrá ser asignado a la UV o </w:t>
      </w:r>
      <w:r w:rsidRPr="4EA917B8">
        <w:rPr>
          <w:rFonts w:eastAsia="Calibri"/>
          <w:i/>
          <w:iCs/>
          <w:color w:val="2E74B5" w:themeColor="accent5" w:themeShade="BF"/>
          <w:lang w:eastAsia="en-US"/>
        </w:rPr>
        <w:t>La Fe</w:t>
      </w:r>
      <w:r w:rsidRPr="2A6A587B">
        <w:rPr>
          <w:rFonts w:eastAsia="Calibri"/>
          <w:i/>
          <w:color w:val="2E74B5" w:themeColor="accent5" w:themeShade="BF"/>
          <w:lang w:eastAsia="en-US"/>
        </w:rPr>
        <w:t xml:space="preserve"> en función de la disponibilidad presupuestaria de cada institución. En la resolución de concesión se indicarán los importes dispuestos por cada institución. Cada proyecto puede obtener una financiación máxima de </w:t>
      </w:r>
      <w:r w:rsidR="009A1BFE" w:rsidRPr="00AB4D84">
        <w:rPr>
          <w:rFonts w:eastAsia="Calibri"/>
          <w:i/>
          <w:iCs/>
          <w:color w:val="2E74B5" w:themeColor="accent5" w:themeShade="BF"/>
          <w:lang w:eastAsia="en-US"/>
        </w:rPr>
        <w:t>15</w:t>
      </w:r>
      <w:r w:rsidRPr="00AB4D84">
        <w:rPr>
          <w:rFonts w:eastAsia="Calibri"/>
          <w:i/>
          <w:color w:val="2E74B5" w:themeColor="accent5" w:themeShade="BF"/>
          <w:lang w:eastAsia="en-US"/>
        </w:rPr>
        <w:t>.000€.</w:t>
      </w:r>
    </w:p>
    <w:p w14:paraId="0124C228" w14:textId="655F98FC" w:rsidR="00961033" w:rsidRPr="00D221D2" w:rsidRDefault="00961033" w:rsidP="73BF4702">
      <w:pPr>
        <w:spacing w:after="240" w:line="240" w:lineRule="auto"/>
        <w:ind w:left="284"/>
        <w:jc w:val="both"/>
        <w:rPr>
          <w:rFonts w:ascii="Arial" w:eastAsia="Arial" w:hAnsi="Arial" w:cs="Arial"/>
          <w:sz w:val="20"/>
          <w:szCs w:val="20"/>
        </w:rPr>
      </w:pPr>
    </w:p>
    <w:tbl>
      <w:tblPr>
        <w:tblW w:w="0" w:type="auto"/>
        <w:tblInd w:w="285"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985"/>
        <w:gridCol w:w="5115"/>
        <w:gridCol w:w="1425"/>
      </w:tblGrid>
      <w:tr w:rsidR="73BF4702" w14:paraId="0D444B51" w14:textId="77777777" w:rsidTr="259976C6">
        <w:trPr>
          <w:trHeight w:val="360"/>
        </w:trPr>
        <w:tc>
          <w:tcPr>
            <w:tcW w:w="2985" w:type="dxa"/>
            <w:tcBorders>
              <w:top w:val="single" w:sz="12" w:space="0" w:color="0070C0"/>
              <w:left w:val="single" w:sz="12" w:space="0" w:color="0070C0"/>
              <w:bottom w:val="single" w:sz="6" w:space="0" w:color="4F81BD"/>
              <w:right w:val="single" w:sz="6" w:space="0" w:color="4F81BD"/>
            </w:tcBorders>
            <w:tcMar>
              <w:top w:w="15" w:type="dxa"/>
              <w:left w:w="15" w:type="dxa"/>
              <w:right w:w="15" w:type="dxa"/>
            </w:tcMar>
            <w:vAlign w:val="center"/>
          </w:tcPr>
          <w:p w14:paraId="77ED96A7" w14:textId="42D9CA4C" w:rsidR="73BF4702" w:rsidRDefault="73BF4702" w:rsidP="73BF4702">
            <w:pPr>
              <w:spacing w:after="120" w:line="240" w:lineRule="auto"/>
              <w:jc w:val="center"/>
              <w:rPr>
                <w:rFonts w:eastAsia="Calibri"/>
                <w:color w:val="2E74B5" w:themeColor="accent5" w:themeShade="BF"/>
              </w:rPr>
            </w:pPr>
            <w:proofErr w:type="spellStart"/>
            <w:r w:rsidRPr="73BF4702">
              <w:rPr>
                <w:rFonts w:eastAsia="Calibri"/>
                <w:b/>
                <w:bCs/>
                <w:color w:val="2E74B5" w:themeColor="accent5" w:themeShade="BF"/>
                <w:lang w:val="ca"/>
              </w:rPr>
              <w:t>Concepto</w:t>
            </w:r>
            <w:proofErr w:type="spellEnd"/>
          </w:p>
        </w:tc>
        <w:tc>
          <w:tcPr>
            <w:tcW w:w="5115" w:type="dxa"/>
            <w:tcBorders>
              <w:top w:val="single" w:sz="12" w:space="0" w:color="0070C0"/>
              <w:left w:val="single" w:sz="6" w:space="0" w:color="4F81BD"/>
              <w:bottom w:val="single" w:sz="6" w:space="0" w:color="4F81BD"/>
              <w:right w:val="single" w:sz="6" w:space="0" w:color="4F81BD"/>
            </w:tcBorders>
            <w:tcMar>
              <w:left w:w="105" w:type="dxa"/>
              <w:right w:w="105" w:type="dxa"/>
            </w:tcMar>
            <w:vAlign w:val="center"/>
          </w:tcPr>
          <w:p w14:paraId="2AE7C290" w14:textId="43B57C3E" w:rsidR="73BF4702" w:rsidRDefault="73BF4702" w:rsidP="73BF4702">
            <w:pPr>
              <w:spacing w:after="120" w:line="240" w:lineRule="auto"/>
              <w:jc w:val="center"/>
              <w:rPr>
                <w:rFonts w:eastAsia="Calibri"/>
                <w:color w:val="2E74B5" w:themeColor="accent5" w:themeShade="BF"/>
              </w:rPr>
            </w:pPr>
            <w:proofErr w:type="spellStart"/>
            <w:r w:rsidRPr="73BF4702">
              <w:rPr>
                <w:rFonts w:eastAsia="Calibri"/>
                <w:b/>
                <w:bCs/>
                <w:color w:val="2E74B5" w:themeColor="accent5" w:themeShade="BF"/>
                <w:lang w:val="ca"/>
              </w:rPr>
              <w:t>Descripción</w:t>
            </w:r>
            <w:proofErr w:type="spellEnd"/>
            <w:r w:rsidRPr="73BF4702">
              <w:rPr>
                <w:rFonts w:eastAsia="Calibri"/>
                <w:b/>
                <w:bCs/>
                <w:color w:val="2E74B5" w:themeColor="accent5" w:themeShade="BF"/>
                <w:lang w:val="ca"/>
              </w:rPr>
              <w:t xml:space="preserve"> y </w:t>
            </w:r>
            <w:proofErr w:type="spellStart"/>
            <w:r w:rsidRPr="73BF4702">
              <w:rPr>
                <w:rFonts w:eastAsia="Calibri"/>
                <w:b/>
                <w:bCs/>
                <w:color w:val="2E74B5" w:themeColor="accent5" w:themeShade="BF"/>
                <w:lang w:val="ca"/>
              </w:rPr>
              <w:t>observaciones</w:t>
            </w:r>
            <w:proofErr w:type="spellEnd"/>
            <w:r w:rsidRPr="73BF4702">
              <w:rPr>
                <w:rFonts w:eastAsia="Calibri"/>
                <w:b/>
                <w:bCs/>
                <w:color w:val="2E74B5" w:themeColor="accent5" w:themeShade="BF"/>
                <w:lang w:val="ca"/>
              </w:rPr>
              <w:t xml:space="preserve"> *</w:t>
            </w:r>
          </w:p>
        </w:tc>
        <w:tc>
          <w:tcPr>
            <w:tcW w:w="1425" w:type="dxa"/>
            <w:tcBorders>
              <w:top w:val="single" w:sz="12" w:space="0" w:color="0070C0"/>
              <w:left w:val="single" w:sz="6" w:space="0" w:color="4F81BD"/>
              <w:bottom w:val="single" w:sz="6" w:space="0" w:color="4F81BD"/>
              <w:right w:val="single" w:sz="12" w:space="0" w:color="0070C0"/>
            </w:tcBorders>
            <w:tcMar>
              <w:top w:w="15" w:type="dxa"/>
              <w:left w:w="15" w:type="dxa"/>
              <w:right w:w="15" w:type="dxa"/>
            </w:tcMar>
            <w:vAlign w:val="center"/>
          </w:tcPr>
          <w:p w14:paraId="5AD73DDC" w14:textId="4B055548" w:rsidR="73BF4702" w:rsidRDefault="73BF4702" w:rsidP="73BF4702">
            <w:pPr>
              <w:spacing w:after="120" w:line="240" w:lineRule="auto"/>
              <w:jc w:val="center"/>
              <w:rPr>
                <w:rFonts w:eastAsia="Calibri"/>
                <w:color w:val="2E74B5" w:themeColor="accent5" w:themeShade="BF"/>
              </w:rPr>
            </w:pPr>
            <w:r w:rsidRPr="73BF4702">
              <w:rPr>
                <w:rFonts w:eastAsia="Calibri"/>
                <w:b/>
                <w:bCs/>
                <w:color w:val="2E74B5" w:themeColor="accent5" w:themeShade="BF"/>
                <w:lang w:val="ca"/>
              </w:rPr>
              <w:t>Total (€)</w:t>
            </w:r>
          </w:p>
        </w:tc>
      </w:tr>
      <w:tr w:rsidR="73BF4702" w14:paraId="4FEEC6FD" w14:textId="77777777" w:rsidTr="259976C6">
        <w:trPr>
          <w:trHeight w:val="390"/>
        </w:trPr>
        <w:tc>
          <w:tcPr>
            <w:tcW w:w="2985" w:type="dxa"/>
            <w:tcBorders>
              <w:top w:val="single" w:sz="6" w:space="0" w:color="4F81BD"/>
              <w:left w:val="single" w:sz="12" w:space="0" w:color="0070C0"/>
              <w:bottom w:val="single" w:sz="6" w:space="0" w:color="4F81BD"/>
              <w:right w:val="single" w:sz="6" w:space="0" w:color="4F81BD"/>
            </w:tcBorders>
            <w:tcMar>
              <w:top w:w="15" w:type="dxa"/>
              <w:left w:w="15" w:type="dxa"/>
              <w:right w:w="15" w:type="dxa"/>
            </w:tcMar>
            <w:vAlign w:val="center"/>
          </w:tcPr>
          <w:p w14:paraId="7E083777" w14:textId="61C05648" w:rsidR="73BF4702" w:rsidRDefault="73BF4702" w:rsidP="73BF4702">
            <w:pPr>
              <w:spacing w:after="120" w:line="240" w:lineRule="auto"/>
              <w:ind w:right="-1460"/>
              <w:rPr>
                <w:rFonts w:eastAsia="Calibri"/>
                <w:color w:val="2E74B5" w:themeColor="accent5" w:themeShade="BF"/>
                <w:sz w:val="20"/>
                <w:szCs w:val="20"/>
              </w:rPr>
            </w:pPr>
            <w:r w:rsidRPr="73BF4702">
              <w:rPr>
                <w:rFonts w:eastAsia="Calibri"/>
                <w:i/>
                <w:iCs/>
                <w:color w:val="2E74B5" w:themeColor="accent5" w:themeShade="BF"/>
                <w:sz w:val="20"/>
                <w:szCs w:val="20"/>
                <w:lang w:val="ca"/>
              </w:rPr>
              <w:t xml:space="preserve">Personal </w:t>
            </w:r>
          </w:p>
        </w:tc>
        <w:tc>
          <w:tcPr>
            <w:tcW w:w="5115" w:type="dxa"/>
            <w:tcBorders>
              <w:top w:val="single" w:sz="6" w:space="0" w:color="4F81BD"/>
              <w:left w:val="single" w:sz="6" w:space="0" w:color="4F81BD"/>
              <w:bottom w:val="single" w:sz="6" w:space="0" w:color="4F81BD"/>
              <w:right w:val="single" w:sz="6" w:space="0" w:color="4F81BD"/>
            </w:tcBorders>
            <w:tcMar>
              <w:left w:w="105" w:type="dxa"/>
              <w:right w:w="105" w:type="dxa"/>
            </w:tcMar>
          </w:tcPr>
          <w:p w14:paraId="20975CA7" w14:textId="2F7DB219" w:rsidR="73BF4702" w:rsidRDefault="73BF4702" w:rsidP="73BF4702">
            <w:pPr>
              <w:spacing w:after="120" w:line="240" w:lineRule="auto"/>
              <w:rPr>
                <w:rFonts w:ascii="Arial" w:eastAsia="Arial" w:hAnsi="Arial" w:cs="Arial"/>
              </w:rPr>
            </w:pPr>
            <w:r w:rsidRPr="73BF4702">
              <w:rPr>
                <w:rFonts w:ascii="Arial" w:eastAsia="Arial" w:hAnsi="Arial" w:cs="Arial"/>
                <w:lang w:val="ca"/>
              </w:rPr>
              <w:t xml:space="preserve"> </w:t>
            </w:r>
          </w:p>
        </w:tc>
        <w:tc>
          <w:tcPr>
            <w:tcW w:w="1425" w:type="dxa"/>
            <w:tcBorders>
              <w:top w:val="single" w:sz="6" w:space="0" w:color="4F81BD"/>
              <w:left w:val="single" w:sz="6" w:space="0" w:color="4F81BD"/>
              <w:bottom w:val="single" w:sz="6" w:space="0" w:color="4F81BD"/>
              <w:right w:val="single" w:sz="12" w:space="0" w:color="0070C0"/>
            </w:tcBorders>
            <w:tcMar>
              <w:top w:w="15" w:type="dxa"/>
              <w:left w:w="15" w:type="dxa"/>
              <w:right w:w="15" w:type="dxa"/>
            </w:tcMar>
            <w:vAlign w:val="center"/>
          </w:tcPr>
          <w:p w14:paraId="385A13D2" w14:textId="5DEDF8B8" w:rsidR="73BF4702" w:rsidRDefault="73BF4702" w:rsidP="73BF4702">
            <w:pPr>
              <w:spacing w:after="120" w:line="240" w:lineRule="auto"/>
              <w:rPr>
                <w:rFonts w:ascii="Arial" w:eastAsia="Arial" w:hAnsi="Arial" w:cs="Arial"/>
              </w:rPr>
            </w:pPr>
            <w:r w:rsidRPr="73BF4702">
              <w:rPr>
                <w:rFonts w:ascii="Arial" w:eastAsia="Arial" w:hAnsi="Arial" w:cs="Arial"/>
                <w:lang w:val="ca"/>
              </w:rPr>
              <w:t xml:space="preserve"> </w:t>
            </w:r>
          </w:p>
        </w:tc>
      </w:tr>
      <w:tr w:rsidR="73BF4702" w14:paraId="793647A9" w14:textId="77777777" w:rsidTr="259976C6">
        <w:trPr>
          <w:trHeight w:val="390"/>
        </w:trPr>
        <w:tc>
          <w:tcPr>
            <w:tcW w:w="2985" w:type="dxa"/>
            <w:tcBorders>
              <w:top w:val="single" w:sz="6" w:space="0" w:color="4F81BD"/>
              <w:left w:val="single" w:sz="12" w:space="0" w:color="0070C0"/>
              <w:bottom w:val="single" w:sz="6" w:space="0" w:color="4F81BD"/>
              <w:right w:val="single" w:sz="6" w:space="0" w:color="4F81BD"/>
            </w:tcBorders>
            <w:tcMar>
              <w:top w:w="15" w:type="dxa"/>
              <w:left w:w="15" w:type="dxa"/>
              <w:right w:w="15" w:type="dxa"/>
            </w:tcMar>
            <w:vAlign w:val="center"/>
          </w:tcPr>
          <w:p w14:paraId="38A2936C" w14:textId="3A4D2682" w:rsidR="73BF4702" w:rsidRDefault="73BF4702" w:rsidP="73BF4702">
            <w:pPr>
              <w:spacing w:after="120" w:line="240" w:lineRule="auto"/>
              <w:ind w:right="-1460"/>
              <w:rPr>
                <w:rFonts w:eastAsia="Calibri"/>
                <w:color w:val="2E74B5" w:themeColor="accent5" w:themeShade="BF"/>
                <w:sz w:val="20"/>
                <w:szCs w:val="20"/>
              </w:rPr>
            </w:pPr>
            <w:r w:rsidRPr="73BF4702">
              <w:rPr>
                <w:rFonts w:eastAsia="Calibri"/>
                <w:i/>
                <w:iCs/>
                <w:color w:val="2E74B5" w:themeColor="accent5" w:themeShade="BF"/>
                <w:sz w:val="20"/>
                <w:szCs w:val="20"/>
                <w:lang w:val="ca"/>
              </w:rPr>
              <w:t>Material fungible</w:t>
            </w:r>
          </w:p>
        </w:tc>
        <w:tc>
          <w:tcPr>
            <w:tcW w:w="5115" w:type="dxa"/>
            <w:tcBorders>
              <w:top w:val="single" w:sz="6" w:space="0" w:color="4F81BD"/>
              <w:left w:val="single" w:sz="6" w:space="0" w:color="4F81BD"/>
              <w:bottom w:val="single" w:sz="6" w:space="0" w:color="4F81BD"/>
              <w:right w:val="single" w:sz="6" w:space="0" w:color="4F81BD"/>
            </w:tcBorders>
            <w:tcMar>
              <w:left w:w="105" w:type="dxa"/>
              <w:right w:w="105" w:type="dxa"/>
            </w:tcMar>
          </w:tcPr>
          <w:p w14:paraId="523DF007" w14:textId="1D458F20" w:rsidR="73BF4702" w:rsidRDefault="73BF4702" w:rsidP="73BF4702">
            <w:pPr>
              <w:spacing w:after="120" w:line="240" w:lineRule="auto"/>
              <w:rPr>
                <w:rFonts w:ascii="Arial" w:eastAsia="Arial" w:hAnsi="Arial" w:cs="Arial"/>
              </w:rPr>
            </w:pPr>
            <w:r w:rsidRPr="73BF4702">
              <w:rPr>
                <w:rFonts w:ascii="Arial" w:eastAsia="Arial" w:hAnsi="Arial" w:cs="Arial"/>
                <w:lang w:val="ca"/>
              </w:rPr>
              <w:t xml:space="preserve"> </w:t>
            </w:r>
          </w:p>
        </w:tc>
        <w:tc>
          <w:tcPr>
            <w:tcW w:w="1425" w:type="dxa"/>
            <w:tcBorders>
              <w:top w:val="single" w:sz="6" w:space="0" w:color="4F81BD"/>
              <w:left w:val="single" w:sz="6" w:space="0" w:color="4F81BD"/>
              <w:bottom w:val="single" w:sz="6" w:space="0" w:color="4F81BD"/>
              <w:right w:val="single" w:sz="12" w:space="0" w:color="0070C0"/>
            </w:tcBorders>
            <w:tcMar>
              <w:top w:w="15" w:type="dxa"/>
              <w:left w:w="15" w:type="dxa"/>
              <w:right w:w="15" w:type="dxa"/>
            </w:tcMar>
            <w:vAlign w:val="center"/>
          </w:tcPr>
          <w:p w14:paraId="513CC2ED" w14:textId="60F38E3F" w:rsidR="73BF4702" w:rsidRDefault="73BF4702" w:rsidP="73BF4702">
            <w:pPr>
              <w:spacing w:after="120" w:line="240" w:lineRule="auto"/>
              <w:rPr>
                <w:rFonts w:ascii="Arial" w:eastAsia="Arial" w:hAnsi="Arial" w:cs="Arial"/>
              </w:rPr>
            </w:pPr>
            <w:r w:rsidRPr="73BF4702">
              <w:rPr>
                <w:rFonts w:ascii="Arial" w:eastAsia="Arial" w:hAnsi="Arial" w:cs="Arial"/>
                <w:lang w:val="ca"/>
              </w:rPr>
              <w:t xml:space="preserve"> </w:t>
            </w:r>
          </w:p>
        </w:tc>
      </w:tr>
      <w:tr w:rsidR="73BF4702" w14:paraId="2A6D77DE" w14:textId="77777777" w:rsidTr="259976C6">
        <w:trPr>
          <w:trHeight w:val="390"/>
        </w:trPr>
        <w:tc>
          <w:tcPr>
            <w:tcW w:w="2985" w:type="dxa"/>
            <w:tcBorders>
              <w:top w:val="single" w:sz="6" w:space="0" w:color="4F81BD"/>
              <w:left w:val="single" w:sz="12" w:space="0" w:color="0070C0"/>
              <w:bottom w:val="single" w:sz="6" w:space="0" w:color="4F81BD"/>
              <w:right w:val="single" w:sz="6" w:space="0" w:color="4F81BD"/>
            </w:tcBorders>
            <w:tcMar>
              <w:top w:w="15" w:type="dxa"/>
              <w:left w:w="15" w:type="dxa"/>
              <w:right w:w="15" w:type="dxa"/>
            </w:tcMar>
            <w:vAlign w:val="center"/>
          </w:tcPr>
          <w:p w14:paraId="34B4764B" w14:textId="20E92499" w:rsidR="73BF4702" w:rsidRDefault="73BF4702" w:rsidP="73BF4702">
            <w:pPr>
              <w:spacing w:after="120" w:line="240" w:lineRule="auto"/>
              <w:ind w:right="-1460"/>
              <w:rPr>
                <w:rFonts w:eastAsia="Calibri"/>
                <w:color w:val="2E74B5" w:themeColor="accent5" w:themeShade="BF"/>
                <w:sz w:val="20"/>
                <w:szCs w:val="20"/>
              </w:rPr>
            </w:pPr>
            <w:r w:rsidRPr="73BF4702">
              <w:rPr>
                <w:rFonts w:eastAsia="Calibri"/>
                <w:i/>
                <w:iCs/>
                <w:color w:val="2E74B5" w:themeColor="accent5" w:themeShade="BF"/>
                <w:sz w:val="20"/>
                <w:szCs w:val="20"/>
                <w:lang w:val="ca"/>
              </w:rPr>
              <w:t xml:space="preserve">Viajes y </w:t>
            </w:r>
            <w:proofErr w:type="spellStart"/>
            <w:r w:rsidRPr="73BF4702">
              <w:rPr>
                <w:rFonts w:eastAsia="Calibri"/>
                <w:i/>
                <w:iCs/>
                <w:color w:val="2E74B5" w:themeColor="accent5" w:themeShade="BF"/>
                <w:sz w:val="20"/>
                <w:szCs w:val="20"/>
                <w:lang w:val="ca"/>
              </w:rPr>
              <w:t>dietas</w:t>
            </w:r>
            <w:proofErr w:type="spellEnd"/>
            <w:r w:rsidR="00765E3D">
              <w:rPr>
                <w:rFonts w:eastAsia="Calibri"/>
                <w:i/>
                <w:iCs/>
                <w:color w:val="2E74B5" w:themeColor="accent5" w:themeShade="BF"/>
                <w:sz w:val="20"/>
                <w:szCs w:val="20"/>
                <w:lang w:val="ca"/>
              </w:rPr>
              <w:t xml:space="preserve"> (*)</w:t>
            </w:r>
          </w:p>
        </w:tc>
        <w:tc>
          <w:tcPr>
            <w:tcW w:w="5115" w:type="dxa"/>
            <w:tcBorders>
              <w:top w:val="single" w:sz="6" w:space="0" w:color="4F81BD"/>
              <w:left w:val="single" w:sz="6" w:space="0" w:color="4F81BD"/>
              <w:bottom w:val="single" w:sz="6" w:space="0" w:color="4F81BD"/>
              <w:right w:val="single" w:sz="6" w:space="0" w:color="4F81BD"/>
            </w:tcBorders>
            <w:tcMar>
              <w:left w:w="105" w:type="dxa"/>
              <w:right w:w="105" w:type="dxa"/>
            </w:tcMar>
          </w:tcPr>
          <w:p w14:paraId="07678E61" w14:textId="643072A0" w:rsidR="73BF4702" w:rsidRDefault="73BF4702" w:rsidP="73BF4702">
            <w:pPr>
              <w:spacing w:after="120" w:line="240" w:lineRule="auto"/>
              <w:rPr>
                <w:rFonts w:ascii="Arial" w:eastAsia="Arial" w:hAnsi="Arial" w:cs="Arial"/>
              </w:rPr>
            </w:pPr>
            <w:r w:rsidRPr="73BF4702">
              <w:rPr>
                <w:rFonts w:ascii="Arial" w:eastAsia="Arial" w:hAnsi="Arial" w:cs="Arial"/>
                <w:lang w:val="ca"/>
              </w:rPr>
              <w:t xml:space="preserve"> </w:t>
            </w:r>
          </w:p>
        </w:tc>
        <w:tc>
          <w:tcPr>
            <w:tcW w:w="1425" w:type="dxa"/>
            <w:tcBorders>
              <w:top w:val="single" w:sz="6" w:space="0" w:color="4F81BD"/>
              <w:left w:val="single" w:sz="6" w:space="0" w:color="4F81BD"/>
              <w:bottom w:val="single" w:sz="6" w:space="0" w:color="4F81BD"/>
              <w:right w:val="single" w:sz="12" w:space="0" w:color="0070C0"/>
            </w:tcBorders>
            <w:tcMar>
              <w:top w:w="15" w:type="dxa"/>
              <w:left w:w="15" w:type="dxa"/>
              <w:right w:w="15" w:type="dxa"/>
            </w:tcMar>
            <w:vAlign w:val="center"/>
          </w:tcPr>
          <w:p w14:paraId="15D507A5" w14:textId="5E6F01DF" w:rsidR="73BF4702" w:rsidRDefault="73BF4702" w:rsidP="73BF4702">
            <w:pPr>
              <w:spacing w:after="120" w:line="240" w:lineRule="auto"/>
              <w:rPr>
                <w:rFonts w:ascii="Arial" w:eastAsia="Arial" w:hAnsi="Arial" w:cs="Arial"/>
              </w:rPr>
            </w:pPr>
            <w:r w:rsidRPr="73BF4702">
              <w:rPr>
                <w:rFonts w:ascii="Arial" w:eastAsia="Arial" w:hAnsi="Arial" w:cs="Arial"/>
                <w:lang w:val="ca"/>
              </w:rPr>
              <w:t xml:space="preserve"> </w:t>
            </w:r>
          </w:p>
        </w:tc>
      </w:tr>
      <w:tr w:rsidR="73BF4702" w14:paraId="7624C707" w14:textId="77777777" w:rsidTr="259976C6">
        <w:trPr>
          <w:trHeight w:val="390"/>
        </w:trPr>
        <w:tc>
          <w:tcPr>
            <w:tcW w:w="2985" w:type="dxa"/>
            <w:tcBorders>
              <w:top w:val="single" w:sz="6" w:space="0" w:color="4F81BD"/>
              <w:left w:val="single" w:sz="12" w:space="0" w:color="0070C0"/>
              <w:bottom w:val="single" w:sz="6" w:space="0" w:color="4F81BD"/>
              <w:right w:val="single" w:sz="6" w:space="0" w:color="4F81BD"/>
            </w:tcBorders>
            <w:tcMar>
              <w:top w:w="15" w:type="dxa"/>
              <w:left w:w="15" w:type="dxa"/>
              <w:right w:w="15" w:type="dxa"/>
            </w:tcMar>
            <w:vAlign w:val="center"/>
          </w:tcPr>
          <w:p w14:paraId="5C95E342" w14:textId="32FF0430" w:rsidR="73BF4702" w:rsidRDefault="73BF4702" w:rsidP="73BF4702">
            <w:pPr>
              <w:spacing w:after="120" w:line="240" w:lineRule="auto"/>
              <w:ind w:right="147"/>
              <w:rPr>
                <w:rFonts w:eastAsia="Calibri"/>
                <w:color w:val="2E74B5" w:themeColor="accent5" w:themeShade="BF"/>
                <w:sz w:val="20"/>
                <w:szCs w:val="20"/>
              </w:rPr>
            </w:pPr>
            <w:proofErr w:type="spellStart"/>
            <w:r w:rsidRPr="73BF4702">
              <w:rPr>
                <w:rFonts w:eastAsia="Calibri"/>
                <w:i/>
                <w:iCs/>
                <w:color w:val="2E74B5" w:themeColor="accent5" w:themeShade="BF"/>
                <w:sz w:val="20"/>
                <w:szCs w:val="20"/>
                <w:lang w:val="ca"/>
              </w:rPr>
              <w:t>Subcontrataciones</w:t>
            </w:r>
            <w:proofErr w:type="spellEnd"/>
            <w:r w:rsidRPr="73BF4702">
              <w:rPr>
                <w:rFonts w:eastAsia="Calibri"/>
                <w:i/>
                <w:iCs/>
                <w:color w:val="2E74B5" w:themeColor="accent5" w:themeShade="BF"/>
                <w:sz w:val="20"/>
                <w:szCs w:val="20"/>
                <w:lang w:val="ca"/>
              </w:rPr>
              <w:t xml:space="preserve"> y </w:t>
            </w:r>
            <w:proofErr w:type="spellStart"/>
            <w:r w:rsidRPr="73BF4702">
              <w:rPr>
                <w:rFonts w:eastAsia="Calibri"/>
                <w:i/>
                <w:iCs/>
                <w:color w:val="2E74B5" w:themeColor="accent5" w:themeShade="BF"/>
                <w:sz w:val="20"/>
                <w:szCs w:val="20"/>
                <w:lang w:val="ca"/>
              </w:rPr>
              <w:t>asistencias</w:t>
            </w:r>
            <w:proofErr w:type="spellEnd"/>
            <w:r w:rsidRPr="73BF4702">
              <w:rPr>
                <w:rFonts w:eastAsia="Calibri"/>
                <w:i/>
                <w:iCs/>
                <w:color w:val="2E74B5" w:themeColor="accent5" w:themeShade="BF"/>
                <w:sz w:val="20"/>
                <w:szCs w:val="20"/>
                <w:lang w:val="ca"/>
              </w:rPr>
              <w:t xml:space="preserve"> </w:t>
            </w:r>
            <w:proofErr w:type="spellStart"/>
            <w:r w:rsidRPr="73BF4702">
              <w:rPr>
                <w:rFonts w:eastAsia="Calibri"/>
                <w:i/>
                <w:iCs/>
                <w:color w:val="2E74B5" w:themeColor="accent5" w:themeShade="BF"/>
                <w:sz w:val="20"/>
                <w:szCs w:val="20"/>
                <w:lang w:val="ca"/>
              </w:rPr>
              <w:t>técnicas</w:t>
            </w:r>
            <w:proofErr w:type="spellEnd"/>
            <w:r w:rsidRPr="73BF4702">
              <w:rPr>
                <w:rFonts w:eastAsia="Calibri"/>
                <w:i/>
                <w:iCs/>
                <w:color w:val="2E74B5" w:themeColor="accent5" w:themeShade="BF"/>
                <w:sz w:val="20"/>
                <w:szCs w:val="20"/>
                <w:lang w:val="ca"/>
              </w:rPr>
              <w:t xml:space="preserve"> (*</w:t>
            </w:r>
            <w:r w:rsidR="00765E3D">
              <w:rPr>
                <w:rFonts w:eastAsia="Calibri"/>
                <w:i/>
                <w:iCs/>
                <w:color w:val="2E74B5" w:themeColor="accent5" w:themeShade="BF"/>
                <w:sz w:val="20"/>
                <w:szCs w:val="20"/>
                <w:lang w:val="ca"/>
              </w:rPr>
              <w:t>*</w:t>
            </w:r>
            <w:r w:rsidRPr="73BF4702">
              <w:rPr>
                <w:rFonts w:eastAsia="Calibri"/>
                <w:i/>
                <w:iCs/>
                <w:color w:val="2E74B5" w:themeColor="accent5" w:themeShade="BF"/>
                <w:sz w:val="20"/>
                <w:szCs w:val="20"/>
                <w:lang w:val="ca"/>
              </w:rPr>
              <w:t>)</w:t>
            </w:r>
          </w:p>
        </w:tc>
        <w:tc>
          <w:tcPr>
            <w:tcW w:w="5115" w:type="dxa"/>
            <w:tcBorders>
              <w:top w:val="single" w:sz="6" w:space="0" w:color="4F81BD"/>
              <w:left w:val="single" w:sz="6" w:space="0" w:color="4F81BD"/>
              <w:bottom w:val="single" w:sz="6" w:space="0" w:color="4F81BD"/>
              <w:right w:val="single" w:sz="6" w:space="0" w:color="4F81BD"/>
            </w:tcBorders>
            <w:tcMar>
              <w:left w:w="105" w:type="dxa"/>
              <w:right w:w="105" w:type="dxa"/>
            </w:tcMar>
          </w:tcPr>
          <w:p w14:paraId="3F57A4BA" w14:textId="77777777" w:rsidR="73BF4702" w:rsidRPr="00AB4D84" w:rsidRDefault="73BF4702" w:rsidP="259976C6">
            <w:pPr>
              <w:spacing w:after="120" w:line="240" w:lineRule="auto"/>
              <w:rPr>
                <w:rFonts w:eastAsia="Calibri"/>
                <w:i/>
                <w:iCs/>
                <w:color w:val="2E74B5" w:themeColor="accent5" w:themeShade="BF"/>
                <w:sz w:val="20"/>
                <w:szCs w:val="20"/>
                <w:lang w:val="ca"/>
              </w:rPr>
            </w:pPr>
            <w:r w:rsidRPr="259976C6">
              <w:rPr>
                <w:rFonts w:ascii="Arial" w:eastAsia="Arial" w:hAnsi="Arial" w:cs="Arial"/>
                <w:lang w:val="ca"/>
              </w:rPr>
              <w:t xml:space="preserve"> </w:t>
            </w:r>
            <w:r w:rsidR="00B8387F" w:rsidRPr="259976C6">
              <w:rPr>
                <w:rFonts w:eastAsia="Calibri"/>
                <w:i/>
                <w:iCs/>
                <w:color w:val="2E74B5" w:themeColor="accent5" w:themeShade="BF"/>
                <w:sz w:val="20"/>
                <w:szCs w:val="20"/>
                <w:lang w:val="ca"/>
              </w:rPr>
              <w:t xml:space="preserve">Externas: </w:t>
            </w:r>
          </w:p>
          <w:p w14:paraId="368D57BB" w14:textId="030814BF" w:rsidR="00B8387F" w:rsidRDefault="00E54272" w:rsidP="73BF4702">
            <w:pPr>
              <w:spacing w:after="120" w:line="240" w:lineRule="auto"/>
              <w:rPr>
                <w:rFonts w:ascii="Arial" w:eastAsia="Arial" w:hAnsi="Arial" w:cs="Arial"/>
              </w:rPr>
            </w:pPr>
            <w:r w:rsidRPr="259976C6">
              <w:rPr>
                <w:rFonts w:eastAsia="Calibri"/>
                <w:i/>
                <w:iCs/>
                <w:color w:val="2E74B5" w:themeColor="accent5" w:themeShade="BF"/>
                <w:sz w:val="20"/>
                <w:szCs w:val="20"/>
                <w:lang w:val="ca"/>
              </w:rPr>
              <w:t>SCIE/Plataforma:</w:t>
            </w:r>
          </w:p>
        </w:tc>
        <w:tc>
          <w:tcPr>
            <w:tcW w:w="1425" w:type="dxa"/>
            <w:tcBorders>
              <w:top w:val="single" w:sz="6" w:space="0" w:color="4F81BD"/>
              <w:left w:val="single" w:sz="6" w:space="0" w:color="4F81BD"/>
              <w:bottom w:val="single" w:sz="6" w:space="0" w:color="4F81BD"/>
              <w:right w:val="single" w:sz="12" w:space="0" w:color="0070C0"/>
            </w:tcBorders>
            <w:tcMar>
              <w:top w:w="15" w:type="dxa"/>
              <w:left w:w="15" w:type="dxa"/>
              <w:right w:w="15" w:type="dxa"/>
            </w:tcMar>
            <w:vAlign w:val="center"/>
          </w:tcPr>
          <w:p w14:paraId="177C7C02" w14:textId="40A040E2" w:rsidR="73BF4702" w:rsidRDefault="73BF4702" w:rsidP="73BF4702">
            <w:pPr>
              <w:spacing w:after="120" w:line="240" w:lineRule="auto"/>
              <w:rPr>
                <w:rFonts w:ascii="Arial" w:eastAsia="Arial" w:hAnsi="Arial" w:cs="Arial"/>
              </w:rPr>
            </w:pPr>
            <w:r w:rsidRPr="73BF4702">
              <w:rPr>
                <w:rFonts w:ascii="Arial" w:eastAsia="Arial" w:hAnsi="Arial" w:cs="Arial"/>
                <w:lang w:val="ca"/>
              </w:rPr>
              <w:t xml:space="preserve"> </w:t>
            </w:r>
          </w:p>
        </w:tc>
      </w:tr>
      <w:tr w:rsidR="73BF4702" w14:paraId="5C8E2F05" w14:textId="77777777" w:rsidTr="259976C6">
        <w:trPr>
          <w:trHeight w:val="390"/>
        </w:trPr>
        <w:tc>
          <w:tcPr>
            <w:tcW w:w="2985" w:type="dxa"/>
            <w:tcBorders>
              <w:top w:val="single" w:sz="6" w:space="0" w:color="4F81BD"/>
              <w:left w:val="single" w:sz="12" w:space="0" w:color="0070C0"/>
              <w:bottom w:val="single" w:sz="6" w:space="0" w:color="4F81BD"/>
              <w:right w:val="single" w:sz="6" w:space="0" w:color="4F81BD"/>
            </w:tcBorders>
            <w:tcMar>
              <w:top w:w="15" w:type="dxa"/>
              <w:left w:w="15" w:type="dxa"/>
              <w:right w:w="15" w:type="dxa"/>
            </w:tcMar>
            <w:vAlign w:val="center"/>
          </w:tcPr>
          <w:p w14:paraId="6F953DFF" w14:textId="71ABDF38" w:rsidR="73BF4702" w:rsidRDefault="73BF4702" w:rsidP="73BF4702">
            <w:pPr>
              <w:spacing w:after="120" w:line="240" w:lineRule="auto"/>
              <w:ind w:right="-1460"/>
              <w:rPr>
                <w:rFonts w:eastAsia="Calibri"/>
                <w:color w:val="2E74B5" w:themeColor="accent5" w:themeShade="BF"/>
                <w:sz w:val="20"/>
                <w:szCs w:val="20"/>
              </w:rPr>
            </w:pPr>
            <w:proofErr w:type="spellStart"/>
            <w:r w:rsidRPr="73BF4702">
              <w:rPr>
                <w:rFonts w:eastAsia="Calibri"/>
                <w:i/>
                <w:iCs/>
                <w:color w:val="2E74B5" w:themeColor="accent5" w:themeShade="BF"/>
                <w:sz w:val="20"/>
                <w:szCs w:val="20"/>
                <w:lang w:val="ca"/>
              </w:rPr>
              <w:t>Otros</w:t>
            </w:r>
            <w:proofErr w:type="spellEnd"/>
            <w:r w:rsidRPr="73BF4702">
              <w:rPr>
                <w:rFonts w:eastAsia="Calibri"/>
                <w:i/>
                <w:iCs/>
                <w:color w:val="2E74B5" w:themeColor="accent5" w:themeShade="BF"/>
                <w:sz w:val="20"/>
                <w:szCs w:val="20"/>
                <w:lang w:val="ca"/>
              </w:rPr>
              <w:t xml:space="preserve"> </w:t>
            </w:r>
            <w:proofErr w:type="spellStart"/>
            <w:r w:rsidRPr="73BF4702">
              <w:rPr>
                <w:rFonts w:eastAsia="Calibri"/>
                <w:i/>
                <w:iCs/>
                <w:color w:val="2E74B5" w:themeColor="accent5" w:themeShade="BF"/>
                <w:sz w:val="20"/>
                <w:szCs w:val="20"/>
                <w:lang w:val="ca"/>
              </w:rPr>
              <w:t>gastos</w:t>
            </w:r>
            <w:proofErr w:type="spellEnd"/>
            <w:r w:rsidRPr="73BF4702">
              <w:rPr>
                <w:rFonts w:eastAsia="Calibri"/>
                <w:i/>
                <w:iCs/>
                <w:color w:val="2E74B5" w:themeColor="accent5" w:themeShade="BF"/>
                <w:sz w:val="20"/>
                <w:szCs w:val="20"/>
                <w:lang w:val="ca"/>
              </w:rPr>
              <w:t xml:space="preserve"> </w:t>
            </w:r>
          </w:p>
          <w:p w14:paraId="318C5399" w14:textId="0698A120" w:rsidR="73BF4702" w:rsidRDefault="73BF4702" w:rsidP="73BF4702">
            <w:pPr>
              <w:spacing w:after="120" w:line="240" w:lineRule="auto"/>
              <w:ind w:right="-1460"/>
              <w:rPr>
                <w:rFonts w:eastAsia="Calibri"/>
                <w:color w:val="2E74B5" w:themeColor="accent5" w:themeShade="BF"/>
                <w:sz w:val="20"/>
                <w:szCs w:val="20"/>
              </w:rPr>
            </w:pPr>
            <w:r w:rsidRPr="73BF4702">
              <w:rPr>
                <w:rFonts w:eastAsia="Calibri"/>
                <w:i/>
                <w:iCs/>
                <w:color w:val="2E74B5" w:themeColor="accent5" w:themeShade="BF"/>
                <w:sz w:val="20"/>
                <w:szCs w:val="20"/>
                <w:lang w:val="ca"/>
              </w:rPr>
              <w:t>(</w:t>
            </w:r>
            <w:proofErr w:type="spellStart"/>
            <w:r w:rsidRPr="73BF4702">
              <w:rPr>
                <w:rFonts w:eastAsia="Calibri"/>
                <w:i/>
                <w:iCs/>
                <w:color w:val="2E74B5" w:themeColor="accent5" w:themeShade="BF"/>
                <w:sz w:val="20"/>
                <w:szCs w:val="20"/>
                <w:lang w:val="ca"/>
              </w:rPr>
              <w:t>debidamente</w:t>
            </w:r>
            <w:proofErr w:type="spellEnd"/>
            <w:r w:rsidRPr="73BF4702">
              <w:rPr>
                <w:rFonts w:eastAsia="Calibri"/>
                <w:i/>
                <w:iCs/>
                <w:color w:val="2E74B5" w:themeColor="accent5" w:themeShade="BF"/>
                <w:sz w:val="20"/>
                <w:szCs w:val="20"/>
                <w:lang w:val="ca"/>
              </w:rPr>
              <w:t xml:space="preserve"> </w:t>
            </w:r>
            <w:proofErr w:type="spellStart"/>
            <w:r w:rsidRPr="73BF4702">
              <w:rPr>
                <w:rFonts w:eastAsia="Calibri"/>
                <w:i/>
                <w:iCs/>
                <w:color w:val="2E74B5" w:themeColor="accent5" w:themeShade="BF"/>
                <w:sz w:val="20"/>
                <w:szCs w:val="20"/>
                <w:lang w:val="ca"/>
              </w:rPr>
              <w:t>justificados</w:t>
            </w:r>
            <w:proofErr w:type="spellEnd"/>
            <w:r w:rsidRPr="73BF4702">
              <w:rPr>
                <w:rFonts w:eastAsia="Calibri"/>
                <w:i/>
                <w:iCs/>
                <w:color w:val="2E74B5" w:themeColor="accent5" w:themeShade="BF"/>
                <w:sz w:val="20"/>
                <w:szCs w:val="20"/>
                <w:lang w:val="ca"/>
              </w:rPr>
              <w:t>)</w:t>
            </w:r>
          </w:p>
        </w:tc>
        <w:tc>
          <w:tcPr>
            <w:tcW w:w="5115" w:type="dxa"/>
            <w:tcBorders>
              <w:top w:val="single" w:sz="6" w:space="0" w:color="4F81BD"/>
              <w:left w:val="single" w:sz="6" w:space="0" w:color="4F81BD"/>
              <w:bottom w:val="single" w:sz="6" w:space="0" w:color="4F81BD"/>
              <w:right w:val="single" w:sz="6" w:space="0" w:color="4F81BD"/>
            </w:tcBorders>
            <w:tcMar>
              <w:left w:w="105" w:type="dxa"/>
              <w:right w:w="105" w:type="dxa"/>
            </w:tcMar>
          </w:tcPr>
          <w:p w14:paraId="42229042" w14:textId="3DFA566E" w:rsidR="73BF4702" w:rsidRDefault="73BF4702" w:rsidP="73BF4702">
            <w:pPr>
              <w:spacing w:after="120" w:line="240" w:lineRule="auto"/>
              <w:rPr>
                <w:rFonts w:ascii="Arial" w:eastAsia="Arial" w:hAnsi="Arial" w:cs="Arial"/>
              </w:rPr>
            </w:pPr>
            <w:r w:rsidRPr="73BF4702">
              <w:rPr>
                <w:rFonts w:ascii="Arial" w:eastAsia="Arial" w:hAnsi="Arial" w:cs="Arial"/>
                <w:lang w:val="ca"/>
              </w:rPr>
              <w:t xml:space="preserve"> </w:t>
            </w:r>
          </w:p>
        </w:tc>
        <w:tc>
          <w:tcPr>
            <w:tcW w:w="1425" w:type="dxa"/>
            <w:tcBorders>
              <w:top w:val="single" w:sz="6" w:space="0" w:color="4F81BD"/>
              <w:left w:val="single" w:sz="6" w:space="0" w:color="4F81BD"/>
              <w:bottom w:val="single" w:sz="6" w:space="0" w:color="4F81BD"/>
              <w:right w:val="single" w:sz="12" w:space="0" w:color="0070C0"/>
            </w:tcBorders>
            <w:tcMar>
              <w:top w:w="15" w:type="dxa"/>
              <w:left w:w="15" w:type="dxa"/>
              <w:right w:w="15" w:type="dxa"/>
            </w:tcMar>
            <w:vAlign w:val="center"/>
          </w:tcPr>
          <w:p w14:paraId="01FADDA3" w14:textId="7C6B32D2" w:rsidR="73BF4702" w:rsidRDefault="73BF4702" w:rsidP="73BF4702">
            <w:pPr>
              <w:spacing w:after="120" w:line="240" w:lineRule="auto"/>
              <w:rPr>
                <w:rFonts w:ascii="Arial" w:eastAsia="Arial" w:hAnsi="Arial" w:cs="Arial"/>
              </w:rPr>
            </w:pPr>
            <w:r w:rsidRPr="73BF4702">
              <w:rPr>
                <w:rFonts w:ascii="Arial" w:eastAsia="Arial" w:hAnsi="Arial" w:cs="Arial"/>
                <w:lang w:val="ca"/>
              </w:rPr>
              <w:t xml:space="preserve"> </w:t>
            </w:r>
          </w:p>
        </w:tc>
      </w:tr>
      <w:tr w:rsidR="73BF4702" w14:paraId="0A2EC5F6" w14:textId="77777777" w:rsidTr="259976C6">
        <w:trPr>
          <w:trHeight w:val="390"/>
        </w:trPr>
        <w:tc>
          <w:tcPr>
            <w:tcW w:w="2985" w:type="dxa"/>
            <w:tcBorders>
              <w:top w:val="single" w:sz="6" w:space="0" w:color="4F81BD"/>
              <w:left w:val="single" w:sz="12" w:space="0" w:color="0070C0"/>
              <w:bottom w:val="single" w:sz="12" w:space="0" w:color="0070C0"/>
              <w:right w:val="single" w:sz="6" w:space="0" w:color="4F81BD"/>
            </w:tcBorders>
            <w:tcMar>
              <w:top w:w="15" w:type="dxa"/>
              <w:left w:w="15" w:type="dxa"/>
              <w:right w:w="15" w:type="dxa"/>
            </w:tcMar>
            <w:vAlign w:val="center"/>
          </w:tcPr>
          <w:p w14:paraId="07C3F82A" w14:textId="6C12067F" w:rsidR="73BF4702" w:rsidRDefault="73BF4702" w:rsidP="73BF4702">
            <w:pPr>
              <w:spacing w:after="120" w:line="240" w:lineRule="auto"/>
              <w:rPr>
                <w:rFonts w:eastAsia="Calibri"/>
                <w:color w:val="2E74B5" w:themeColor="accent5" w:themeShade="BF"/>
              </w:rPr>
            </w:pPr>
            <w:r w:rsidRPr="73BF4702">
              <w:rPr>
                <w:rFonts w:eastAsia="Calibri"/>
                <w:b/>
                <w:bCs/>
                <w:color w:val="2E74B5" w:themeColor="accent5" w:themeShade="BF"/>
                <w:lang w:val="ca"/>
              </w:rPr>
              <w:t>PRESUPUESTO TOTAL</w:t>
            </w:r>
          </w:p>
        </w:tc>
        <w:tc>
          <w:tcPr>
            <w:tcW w:w="5115" w:type="dxa"/>
            <w:tcBorders>
              <w:top w:val="single" w:sz="6" w:space="0" w:color="4F81BD"/>
              <w:left w:val="single" w:sz="6" w:space="0" w:color="4F81BD"/>
              <w:bottom w:val="single" w:sz="12" w:space="0" w:color="0070C0"/>
              <w:right w:val="single" w:sz="6" w:space="0" w:color="4F81BD"/>
            </w:tcBorders>
            <w:tcMar>
              <w:left w:w="105" w:type="dxa"/>
              <w:right w:w="105" w:type="dxa"/>
            </w:tcMar>
          </w:tcPr>
          <w:p w14:paraId="2A8B2DB2" w14:textId="52031825" w:rsidR="73BF4702" w:rsidRDefault="73BF4702" w:rsidP="73BF4702">
            <w:pPr>
              <w:spacing w:after="120" w:line="240" w:lineRule="auto"/>
              <w:rPr>
                <w:rFonts w:ascii="Arial" w:eastAsia="Arial" w:hAnsi="Arial" w:cs="Arial"/>
              </w:rPr>
            </w:pPr>
            <w:r w:rsidRPr="73BF4702">
              <w:rPr>
                <w:rFonts w:ascii="Arial" w:eastAsia="Arial" w:hAnsi="Arial" w:cs="Arial"/>
                <w:lang w:val="ca"/>
              </w:rPr>
              <w:t xml:space="preserve"> </w:t>
            </w:r>
          </w:p>
        </w:tc>
        <w:tc>
          <w:tcPr>
            <w:tcW w:w="1425" w:type="dxa"/>
            <w:tcBorders>
              <w:top w:val="single" w:sz="6" w:space="0" w:color="4F81BD"/>
              <w:left w:val="single" w:sz="6" w:space="0" w:color="4F81BD"/>
              <w:bottom w:val="single" w:sz="12" w:space="0" w:color="0070C0"/>
              <w:right w:val="single" w:sz="12" w:space="0" w:color="0070C0"/>
            </w:tcBorders>
            <w:tcMar>
              <w:top w:w="15" w:type="dxa"/>
              <w:left w:w="15" w:type="dxa"/>
              <w:right w:w="15" w:type="dxa"/>
            </w:tcMar>
            <w:vAlign w:val="center"/>
          </w:tcPr>
          <w:p w14:paraId="24A2FAFC" w14:textId="38A69FB9" w:rsidR="73BF4702" w:rsidRDefault="73BF4702" w:rsidP="73BF4702">
            <w:pPr>
              <w:spacing w:after="120" w:line="240" w:lineRule="auto"/>
              <w:rPr>
                <w:rFonts w:ascii="Arial" w:eastAsia="Arial" w:hAnsi="Arial" w:cs="Arial"/>
              </w:rPr>
            </w:pPr>
            <w:r w:rsidRPr="73BF4702">
              <w:rPr>
                <w:rFonts w:ascii="Arial" w:eastAsia="Arial" w:hAnsi="Arial" w:cs="Arial"/>
                <w:lang w:val="ca"/>
              </w:rPr>
              <w:t xml:space="preserve"> </w:t>
            </w:r>
          </w:p>
        </w:tc>
      </w:tr>
    </w:tbl>
    <w:p w14:paraId="5743BA1D" w14:textId="60302E57" w:rsidR="002F6870" w:rsidRDefault="002F6870" w:rsidP="00050D28">
      <w:pPr>
        <w:spacing w:after="0" w:line="240" w:lineRule="auto"/>
        <w:ind w:left="284"/>
        <w:jc w:val="both"/>
        <w:rPr>
          <w:rFonts w:eastAsia="Calibri"/>
          <w:i/>
          <w:iCs/>
          <w:color w:val="2E74B5" w:themeColor="accent5" w:themeShade="BF"/>
          <w:sz w:val="18"/>
          <w:szCs w:val="18"/>
        </w:rPr>
      </w:pPr>
      <w:r>
        <w:rPr>
          <w:rFonts w:eastAsia="Calibri"/>
          <w:i/>
          <w:iCs/>
          <w:color w:val="2E74B5" w:themeColor="accent5" w:themeShade="BF"/>
          <w:sz w:val="18"/>
          <w:szCs w:val="18"/>
        </w:rPr>
        <w:t>(*)</w:t>
      </w:r>
      <w:r w:rsidR="003E49F8">
        <w:rPr>
          <w:rFonts w:eastAsia="Calibri"/>
          <w:i/>
          <w:iCs/>
          <w:color w:val="2E74B5" w:themeColor="accent5" w:themeShade="BF"/>
          <w:sz w:val="18"/>
          <w:szCs w:val="18"/>
        </w:rPr>
        <w:t xml:space="preserve"> el límite será d</w:t>
      </w:r>
      <w:r w:rsidR="00826175">
        <w:rPr>
          <w:rFonts w:eastAsia="Calibri"/>
          <w:i/>
          <w:iCs/>
          <w:color w:val="2E74B5" w:themeColor="accent5" w:themeShade="BF"/>
          <w:sz w:val="18"/>
          <w:szCs w:val="18"/>
        </w:rPr>
        <w:t>el 10% del presupuesto total</w:t>
      </w:r>
    </w:p>
    <w:p w14:paraId="384C3236" w14:textId="0353CDB8" w:rsidR="00961033" w:rsidRDefault="592F23C2" w:rsidP="259976C6">
      <w:pPr>
        <w:spacing w:after="0" w:line="240" w:lineRule="auto"/>
        <w:ind w:left="284"/>
        <w:jc w:val="both"/>
        <w:rPr>
          <w:rFonts w:eastAsia="Calibri"/>
          <w:i/>
          <w:iCs/>
          <w:color w:val="2E74B5" w:themeColor="accent5" w:themeShade="BF"/>
          <w:sz w:val="18"/>
          <w:szCs w:val="18"/>
        </w:rPr>
      </w:pPr>
      <w:r w:rsidRPr="259976C6">
        <w:rPr>
          <w:rFonts w:eastAsia="Calibri"/>
          <w:i/>
          <w:iCs/>
          <w:color w:val="2E74B5" w:themeColor="accent5" w:themeShade="BF"/>
          <w:sz w:val="18"/>
          <w:szCs w:val="18"/>
        </w:rPr>
        <w:t>(*</w:t>
      </w:r>
      <w:r w:rsidR="00765E3D" w:rsidRPr="259976C6">
        <w:rPr>
          <w:rFonts w:eastAsia="Calibri"/>
          <w:i/>
          <w:iCs/>
          <w:color w:val="2E74B5" w:themeColor="accent5" w:themeShade="BF"/>
          <w:sz w:val="18"/>
          <w:szCs w:val="18"/>
        </w:rPr>
        <w:t>*</w:t>
      </w:r>
      <w:r w:rsidRPr="259976C6">
        <w:rPr>
          <w:rFonts w:eastAsia="Calibri"/>
          <w:i/>
          <w:iCs/>
          <w:color w:val="2E74B5" w:themeColor="accent5" w:themeShade="BF"/>
          <w:sz w:val="18"/>
          <w:szCs w:val="18"/>
        </w:rPr>
        <w:t>) de estas subcontrataciones, especificar el presupuesto de aquellas que corresponderían al SCSIE/UCIM y/o Plataformas d</w:t>
      </w:r>
      <w:r w:rsidR="00EB1AAC" w:rsidRPr="259976C6">
        <w:rPr>
          <w:rFonts w:eastAsia="Calibri"/>
          <w:i/>
          <w:iCs/>
          <w:color w:val="2E74B5" w:themeColor="accent5" w:themeShade="BF"/>
          <w:sz w:val="18"/>
          <w:szCs w:val="18"/>
        </w:rPr>
        <w:t xml:space="preserve">el </w:t>
      </w:r>
      <w:proofErr w:type="gramStart"/>
      <w:r w:rsidR="00EB1AAC" w:rsidRPr="259976C6">
        <w:rPr>
          <w:rFonts w:eastAsia="Calibri"/>
          <w:i/>
          <w:iCs/>
          <w:color w:val="2E74B5" w:themeColor="accent5" w:themeShade="BF"/>
          <w:sz w:val="18"/>
          <w:szCs w:val="18"/>
        </w:rPr>
        <w:t>II</w:t>
      </w:r>
      <w:r w:rsidR="0026462F" w:rsidRPr="259976C6">
        <w:rPr>
          <w:rFonts w:eastAsia="Calibri"/>
          <w:i/>
          <w:iCs/>
          <w:color w:val="2E74B5" w:themeColor="accent5" w:themeShade="BF"/>
          <w:sz w:val="18"/>
          <w:szCs w:val="18"/>
        </w:rPr>
        <w:t>S</w:t>
      </w:r>
      <w:r w:rsidR="00EB1AAC" w:rsidRPr="259976C6">
        <w:rPr>
          <w:rFonts w:eastAsia="Calibri"/>
          <w:i/>
          <w:iCs/>
          <w:color w:val="2E74B5" w:themeColor="accent5" w:themeShade="BF"/>
          <w:sz w:val="18"/>
          <w:szCs w:val="18"/>
        </w:rPr>
        <w:t xml:space="preserve"> </w:t>
      </w:r>
      <w:r w:rsidRPr="259976C6">
        <w:rPr>
          <w:rFonts w:eastAsia="Calibri"/>
          <w:i/>
          <w:iCs/>
          <w:color w:val="2E74B5" w:themeColor="accent5" w:themeShade="BF"/>
          <w:sz w:val="18"/>
          <w:szCs w:val="18"/>
        </w:rPr>
        <w:t xml:space="preserve"> La</w:t>
      </w:r>
      <w:proofErr w:type="gramEnd"/>
      <w:r w:rsidRPr="259976C6">
        <w:rPr>
          <w:rFonts w:eastAsia="Calibri"/>
          <w:i/>
          <w:iCs/>
          <w:color w:val="2E74B5" w:themeColor="accent5" w:themeShade="BF"/>
          <w:sz w:val="18"/>
          <w:szCs w:val="18"/>
        </w:rPr>
        <w:t xml:space="preserve"> Fe.</w:t>
      </w:r>
      <w:r w:rsidR="001D3E9F" w:rsidRPr="259976C6">
        <w:rPr>
          <w:rFonts w:eastAsia="Calibri"/>
          <w:i/>
          <w:iCs/>
          <w:color w:val="2E74B5" w:themeColor="accent5" w:themeShade="BF"/>
          <w:sz w:val="18"/>
          <w:szCs w:val="18"/>
        </w:rPr>
        <w:t xml:space="preserve"> El límite en el caso de subcontrataciones externas será de </w:t>
      </w:r>
      <w:r w:rsidR="0015359C" w:rsidRPr="259976C6">
        <w:rPr>
          <w:rFonts w:eastAsia="Calibri"/>
          <w:i/>
          <w:iCs/>
          <w:color w:val="2E74B5" w:themeColor="accent5" w:themeShade="BF"/>
          <w:sz w:val="18"/>
          <w:szCs w:val="18"/>
        </w:rPr>
        <w:t>5</w:t>
      </w:r>
      <w:r w:rsidR="00D92B5A" w:rsidRPr="259976C6">
        <w:rPr>
          <w:rFonts w:eastAsia="Calibri"/>
          <w:i/>
          <w:iCs/>
          <w:color w:val="2E74B5" w:themeColor="accent5" w:themeShade="BF"/>
          <w:sz w:val="18"/>
          <w:szCs w:val="18"/>
        </w:rPr>
        <w:t>0</w:t>
      </w:r>
      <w:r w:rsidR="0015359C" w:rsidRPr="259976C6">
        <w:rPr>
          <w:rFonts w:eastAsia="Calibri"/>
          <w:i/>
          <w:iCs/>
          <w:color w:val="2E74B5" w:themeColor="accent5" w:themeShade="BF"/>
          <w:sz w:val="18"/>
          <w:szCs w:val="18"/>
        </w:rPr>
        <w:t>% del presupuesto total0</w:t>
      </w:r>
    </w:p>
    <w:p w14:paraId="383A2357" w14:textId="77777777" w:rsidR="00050D28" w:rsidRPr="009B2EAC" w:rsidRDefault="00050D28" w:rsidP="00050D28">
      <w:pPr>
        <w:spacing w:after="0" w:line="240" w:lineRule="auto"/>
        <w:ind w:left="284"/>
        <w:jc w:val="both"/>
        <w:rPr>
          <w:rFonts w:eastAsia="Calibri"/>
          <w:color w:val="2E74B5" w:themeColor="accent5" w:themeShade="BF"/>
          <w:sz w:val="18"/>
          <w:szCs w:val="18"/>
        </w:rPr>
      </w:pPr>
    </w:p>
    <w:p w14:paraId="09A37426" w14:textId="437C58A9" w:rsidR="00154480" w:rsidRPr="0089625A" w:rsidRDefault="00AA06D2" w:rsidP="4C1D420A">
      <w:pPr>
        <w:pStyle w:val="Prrafodelista"/>
        <w:numPr>
          <w:ilvl w:val="0"/>
          <w:numId w:val="36"/>
        </w:numPr>
        <w:tabs>
          <w:tab w:val="left" w:pos="567"/>
        </w:tabs>
        <w:spacing w:before="240" w:after="120" w:line="100" w:lineRule="atLeast"/>
        <w:jc w:val="both"/>
        <w:rPr>
          <w:rFonts w:eastAsia="Calibri"/>
          <w:b/>
          <w:bCs/>
          <w:color w:val="2E74B5"/>
          <w:lang w:eastAsia="en-US"/>
        </w:rPr>
      </w:pPr>
      <w:r w:rsidRPr="4C1D420A">
        <w:rPr>
          <w:rFonts w:eastAsia="Calibri"/>
          <w:b/>
          <w:color w:val="2E74B5" w:themeColor="accent5" w:themeShade="BF"/>
          <w:lang w:eastAsia="en-US"/>
        </w:rPr>
        <w:t>I</w:t>
      </w:r>
      <w:r w:rsidR="00413C36" w:rsidRPr="4C1D420A">
        <w:rPr>
          <w:rFonts w:eastAsia="Calibri"/>
          <w:b/>
          <w:color w:val="2E74B5" w:themeColor="accent5" w:themeShade="BF"/>
          <w:lang w:eastAsia="en-US"/>
        </w:rPr>
        <w:t>dentificación de riesgos y Plan de Contingencia</w:t>
      </w:r>
    </w:p>
    <w:tbl>
      <w:tblPr>
        <w:tblW w:w="9851" w:type="dxa"/>
        <w:jc w:val="center"/>
        <w:tblLayout w:type="fixed"/>
        <w:tblCellMar>
          <w:left w:w="70" w:type="dxa"/>
          <w:right w:w="70" w:type="dxa"/>
        </w:tblCellMar>
        <w:tblLook w:val="04A0" w:firstRow="1" w:lastRow="0" w:firstColumn="1" w:lastColumn="0" w:noHBand="0" w:noVBand="1"/>
      </w:tblPr>
      <w:tblGrid>
        <w:gridCol w:w="1666"/>
        <w:gridCol w:w="1544"/>
        <w:gridCol w:w="1888"/>
        <w:gridCol w:w="4753"/>
      </w:tblGrid>
      <w:tr w:rsidR="001D08FC" w:rsidRPr="00D221D2" w14:paraId="42A78B38" w14:textId="77777777" w:rsidTr="00BA2E86">
        <w:trPr>
          <w:trHeight w:val="556"/>
          <w:jc w:val="center"/>
        </w:trPr>
        <w:tc>
          <w:tcPr>
            <w:tcW w:w="1666" w:type="dxa"/>
            <w:tcBorders>
              <w:top w:val="single" w:sz="12" w:space="0" w:color="0070C0"/>
              <w:left w:val="single" w:sz="12" w:space="0" w:color="0070C0"/>
              <w:bottom w:val="single" w:sz="8" w:space="0" w:color="0070C0"/>
              <w:right w:val="single" w:sz="8" w:space="0" w:color="0070C0"/>
            </w:tcBorders>
            <w:shd w:val="clear" w:color="auto" w:fill="EDEDED" w:themeFill="accent3" w:themeFillTint="33"/>
            <w:noWrap/>
            <w:vAlign w:val="center"/>
            <w:hideMark/>
          </w:tcPr>
          <w:p w14:paraId="7476AF92" w14:textId="77777777" w:rsidR="001D08FC" w:rsidRPr="00560715" w:rsidRDefault="001D08FC" w:rsidP="00093620">
            <w:pPr>
              <w:spacing w:after="0" w:line="240" w:lineRule="auto"/>
              <w:jc w:val="center"/>
              <w:rPr>
                <w:rFonts w:eastAsia="Calibri"/>
                <w:b/>
                <w:bCs/>
                <w:color w:val="2E74B5"/>
                <w:lang w:eastAsia="en-US"/>
              </w:rPr>
            </w:pPr>
            <w:r w:rsidRPr="00560715">
              <w:rPr>
                <w:rFonts w:eastAsia="Calibri"/>
                <w:b/>
                <w:bCs/>
                <w:color w:val="2E74B5"/>
                <w:lang w:eastAsia="en-US"/>
              </w:rPr>
              <w:t>Riesgo</w:t>
            </w:r>
          </w:p>
        </w:tc>
        <w:tc>
          <w:tcPr>
            <w:tcW w:w="1544" w:type="dxa"/>
            <w:tcBorders>
              <w:top w:val="single" w:sz="12" w:space="0" w:color="0070C0"/>
              <w:left w:val="single" w:sz="8" w:space="0" w:color="0070C0"/>
              <w:bottom w:val="single" w:sz="8" w:space="0" w:color="0070C0"/>
              <w:right w:val="single" w:sz="8" w:space="0" w:color="0070C0"/>
            </w:tcBorders>
            <w:shd w:val="clear" w:color="auto" w:fill="EDEDED" w:themeFill="accent3" w:themeFillTint="33"/>
            <w:vAlign w:val="center"/>
            <w:hideMark/>
          </w:tcPr>
          <w:p w14:paraId="083A56E0" w14:textId="77777777" w:rsidR="001D08FC" w:rsidRPr="00560715" w:rsidRDefault="001D08FC" w:rsidP="00093620">
            <w:pPr>
              <w:spacing w:after="0" w:line="240" w:lineRule="auto"/>
              <w:jc w:val="center"/>
              <w:rPr>
                <w:rFonts w:eastAsia="Calibri"/>
                <w:b/>
                <w:bCs/>
                <w:color w:val="2E74B5"/>
                <w:lang w:eastAsia="en-US"/>
              </w:rPr>
            </w:pPr>
            <w:r w:rsidRPr="00560715">
              <w:rPr>
                <w:rFonts w:eastAsia="Calibri"/>
                <w:b/>
                <w:bCs/>
                <w:color w:val="2E74B5"/>
                <w:lang w:eastAsia="en-US"/>
              </w:rPr>
              <w:t>Probabilidad (B, M, A)</w:t>
            </w:r>
          </w:p>
        </w:tc>
        <w:tc>
          <w:tcPr>
            <w:tcW w:w="1888" w:type="dxa"/>
            <w:tcBorders>
              <w:top w:val="single" w:sz="12" w:space="0" w:color="0070C0"/>
              <w:left w:val="single" w:sz="8" w:space="0" w:color="0070C0"/>
              <w:bottom w:val="single" w:sz="8" w:space="0" w:color="0070C0"/>
              <w:right w:val="single" w:sz="8" w:space="0" w:color="0070C0"/>
            </w:tcBorders>
            <w:shd w:val="clear" w:color="auto" w:fill="EDEDED" w:themeFill="accent3" w:themeFillTint="33"/>
            <w:vAlign w:val="center"/>
            <w:hideMark/>
          </w:tcPr>
          <w:p w14:paraId="412372F7" w14:textId="77777777" w:rsidR="001D08FC" w:rsidRPr="00560715" w:rsidRDefault="001D08FC" w:rsidP="00093620">
            <w:pPr>
              <w:spacing w:after="0" w:line="240" w:lineRule="auto"/>
              <w:jc w:val="center"/>
              <w:rPr>
                <w:rFonts w:eastAsia="Calibri"/>
                <w:b/>
                <w:bCs/>
                <w:color w:val="2E74B5"/>
                <w:lang w:eastAsia="en-US"/>
              </w:rPr>
            </w:pPr>
            <w:r w:rsidRPr="00560715">
              <w:rPr>
                <w:rFonts w:eastAsia="Calibri"/>
                <w:b/>
                <w:bCs/>
                <w:color w:val="2E74B5"/>
                <w:lang w:eastAsia="en-US"/>
              </w:rPr>
              <w:t xml:space="preserve">Impacto </w:t>
            </w:r>
            <w:r w:rsidR="00592AC0" w:rsidRPr="00560715">
              <w:rPr>
                <w:rFonts w:eastAsia="Calibri"/>
                <w:b/>
                <w:bCs/>
                <w:color w:val="2E74B5"/>
                <w:lang w:eastAsia="en-US"/>
              </w:rPr>
              <w:t>sobre el desarrollo del proyecto</w:t>
            </w:r>
          </w:p>
        </w:tc>
        <w:tc>
          <w:tcPr>
            <w:tcW w:w="4753" w:type="dxa"/>
            <w:tcBorders>
              <w:top w:val="single" w:sz="12" w:space="0" w:color="0070C0"/>
              <w:left w:val="single" w:sz="8" w:space="0" w:color="0070C0"/>
              <w:bottom w:val="single" w:sz="8" w:space="0" w:color="0070C0"/>
              <w:right w:val="single" w:sz="12" w:space="0" w:color="0070C0"/>
            </w:tcBorders>
            <w:shd w:val="clear" w:color="auto" w:fill="EDEDED" w:themeFill="accent3" w:themeFillTint="33"/>
            <w:noWrap/>
            <w:vAlign w:val="center"/>
            <w:hideMark/>
          </w:tcPr>
          <w:p w14:paraId="07FE524A" w14:textId="77777777" w:rsidR="001D08FC" w:rsidRPr="00560715" w:rsidRDefault="001D08FC" w:rsidP="00093620">
            <w:pPr>
              <w:spacing w:after="0" w:line="240" w:lineRule="auto"/>
              <w:jc w:val="center"/>
              <w:rPr>
                <w:rFonts w:eastAsia="Calibri"/>
                <w:b/>
                <w:bCs/>
                <w:color w:val="2E74B5"/>
                <w:lang w:eastAsia="en-US"/>
              </w:rPr>
            </w:pPr>
            <w:r w:rsidRPr="00560715">
              <w:rPr>
                <w:rFonts w:eastAsia="Calibri"/>
                <w:b/>
                <w:bCs/>
                <w:color w:val="2E74B5"/>
                <w:lang w:eastAsia="en-US"/>
              </w:rPr>
              <w:t>Plan de contingencia</w:t>
            </w:r>
          </w:p>
        </w:tc>
      </w:tr>
      <w:tr w:rsidR="001D08FC" w:rsidRPr="00D221D2" w14:paraId="553FFB97" w14:textId="77777777" w:rsidTr="00560715">
        <w:trPr>
          <w:trHeight w:val="278"/>
          <w:jc w:val="center"/>
        </w:trPr>
        <w:tc>
          <w:tcPr>
            <w:tcW w:w="1666" w:type="dxa"/>
            <w:tcBorders>
              <w:top w:val="single" w:sz="8" w:space="0" w:color="0070C0"/>
              <w:left w:val="single" w:sz="12" w:space="0" w:color="0070C0"/>
              <w:bottom w:val="single" w:sz="8" w:space="0" w:color="0070C0"/>
              <w:right w:val="single" w:sz="8" w:space="0" w:color="0070C0"/>
            </w:tcBorders>
            <w:noWrap/>
            <w:vAlign w:val="center"/>
          </w:tcPr>
          <w:p w14:paraId="3094AEDF" w14:textId="4E4CCF85" w:rsidR="001D08FC" w:rsidRPr="001C28DB" w:rsidRDefault="001D08FC" w:rsidP="00093620">
            <w:pPr>
              <w:spacing w:after="0" w:line="240" w:lineRule="auto"/>
              <w:jc w:val="both"/>
              <w:rPr>
                <w:rFonts w:asciiTheme="minorHAnsi" w:hAnsiTheme="minorHAnsi" w:cstheme="minorHAnsi"/>
                <w:color w:val="000000"/>
                <w:lang w:val="es-ES_tradnl" w:eastAsia="es-ES_tradnl"/>
              </w:rPr>
            </w:pPr>
          </w:p>
        </w:tc>
        <w:tc>
          <w:tcPr>
            <w:tcW w:w="1544" w:type="dxa"/>
            <w:tcBorders>
              <w:top w:val="single" w:sz="8" w:space="0" w:color="0070C0"/>
              <w:left w:val="single" w:sz="8" w:space="0" w:color="0070C0"/>
              <w:bottom w:val="single" w:sz="8" w:space="0" w:color="0070C0"/>
              <w:right w:val="single" w:sz="8" w:space="0" w:color="0070C0"/>
            </w:tcBorders>
            <w:vAlign w:val="center"/>
            <w:hideMark/>
          </w:tcPr>
          <w:p w14:paraId="53057E72" w14:textId="77777777" w:rsidR="001D08FC" w:rsidRPr="001C28DB" w:rsidRDefault="001D08FC" w:rsidP="00093620">
            <w:pPr>
              <w:spacing w:after="0" w:line="240" w:lineRule="auto"/>
              <w:jc w:val="both"/>
              <w:rPr>
                <w:rFonts w:asciiTheme="minorHAnsi" w:hAnsiTheme="minorHAnsi" w:cstheme="minorHAnsi"/>
                <w:color w:val="000000"/>
                <w:lang w:val="es-ES_tradnl" w:eastAsia="es-ES_tradnl"/>
              </w:rPr>
            </w:pPr>
            <w:r w:rsidRPr="001C28DB">
              <w:rPr>
                <w:rFonts w:asciiTheme="minorHAnsi" w:hAnsiTheme="minorHAnsi" w:cstheme="minorHAnsi"/>
                <w:color w:val="000000"/>
                <w:lang w:val="es-ES_tradnl" w:eastAsia="es-ES_tradnl"/>
              </w:rPr>
              <w:t> </w:t>
            </w:r>
          </w:p>
        </w:tc>
        <w:tc>
          <w:tcPr>
            <w:tcW w:w="1888" w:type="dxa"/>
            <w:tcBorders>
              <w:top w:val="single" w:sz="8" w:space="0" w:color="0070C0"/>
              <w:left w:val="single" w:sz="8" w:space="0" w:color="0070C0"/>
              <w:bottom w:val="single" w:sz="8" w:space="0" w:color="0070C0"/>
              <w:right w:val="single" w:sz="8" w:space="0" w:color="0070C0"/>
            </w:tcBorders>
            <w:vAlign w:val="center"/>
            <w:hideMark/>
          </w:tcPr>
          <w:p w14:paraId="14D0C8AA" w14:textId="77777777" w:rsidR="001D08FC" w:rsidRPr="001C28DB" w:rsidRDefault="001D08FC" w:rsidP="00093620">
            <w:pPr>
              <w:spacing w:after="0" w:line="240" w:lineRule="auto"/>
              <w:jc w:val="both"/>
              <w:rPr>
                <w:rFonts w:asciiTheme="minorHAnsi" w:hAnsiTheme="minorHAnsi" w:cstheme="minorHAnsi"/>
                <w:color w:val="000000"/>
                <w:lang w:val="es-ES_tradnl" w:eastAsia="es-ES_tradnl"/>
              </w:rPr>
            </w:pPr>
            <w:r w:rsidRPr="001C28DB">
              <w:rPr>
                <w:rFonts w:asciiTheme="minorHAnsi" w:hAnsiTheme="minorHAnsi" w:cstheme="minorHAnsi"/>
                <w:color w:val="000000"/>
                <w:lang w:val="es-ES_tradnl" w:eastAsia="es-ES_tradnl"/>
              </w:rPr>
              <w:t> </w:t>
            </w:r>
          </w:p>
        </w:tc>
        <w:tc>
          <w:tcPr>
            <w:tcW w:w="4753" w:type="dxa"/>
            <w:tcBorders>
              <w:top w:val="single" w:sz="8" w:space="0" w:color="0070C0"/>
              <w:left w:val="single" w:sz="8" w:space="0" w:color="0070C0"/>
              <w:bottom w:val="single" w:sz="8" w:space="0" w:color="0070C0"/>
              <w:right w:val="single" w:sz="12" w:space="0" w:color="0070C0"/>
            </w:tcBorders>
            <w:noWrap/>
            <w:vAlign w:val="center"/>
            <w:hideMark/>
          </w:tcPr>
          <w:p w14:paraId="28AECECB" w14:textId="77777777" w:rsidR="001D08FC" w:rsidRPr="001C28DB" w:rsidRDefault="001D08FC" w:rsidP="00093620">
            <w:pPr>
              <w:spacing w:after="0" w:line="240" w:lineRule="auto"/>
              <w:jc w:val="both"/>
              <w:rPr>
                <w:rFonts w:asciiTheme="minorHAnsi" w:hAnsiTheme="minorHAnsi" w:cstheme="minorHAnsi"/>
                <w:color w:val="000000"/>
                <w:lang w:val="es-ES_tradnl" w:eastAsia="es-ES_tradnl"/>
              </w:rPr>
            </w:pPr>
            <w:r w:rsidRPr="001C28DB">
              <w:rPr>
                <w:rFonts w:asciiTheme="minorHAnsi" w:hAnsiTheme="minorHAnsi" w:cstheme="minorHAnsi"/>
                <w:color w:val="000000"/>
                <w:lang w:val="es-ES_tradnl" w:eastAsia="es-ES_tradnl"/>
              </w:rPr>
              <w:t> </w:t>
            </w:r>
          </w:p>
        </w:tc>
      </w:tr>
      <w:tr w:rsidR="001D08FC" w:rsidRPr="00D221D2" w14:paraId="715A0DD2" w14:textId="77777777" w:rsidTr="001C28DB">
        <w:trPr>
          <w:trHeight w:val="278"/>
          <w:jc w:val="center"/>
        </w:trPr>
        <w:tc>
          <w:tcPr>
            <w:tcW w:w="1666" w:type="dxa"/>
            <w:tcBorders>
              <w:top w:val="single" w:sz="8" w:space="0" w:color="0070C0"/>
              <w:left w:val="single" w:sz="12" w:space="0" w:color="0070C0"/>
              <w:bottom w:val="single" w:sz="8" w:space="0" w:color="0070C0"/>
              <w:right w:val="single" w:sz="8" w:space="0" w:color="0070C0"/>
            </w:tcBorders>
            <w:noWrap/>
            <w:vAlign w:val="center"/>
          </w:tcPr>
          <w:p w14:paraId="12A3B264" w14:textId="77777777" w:rsidR="001D08FC" w:rsidRPr="001C28DB" w:rsidRDefault="001D08FC" w:rsidP="00093620">
            <w:pPr>
              <w:spacing w:after="0" w:line="240" w:lineRule="auto"/>
              <w:jc w:val="both"/>
              <w:rPr>
                <w:rFonts w:asciiTheme="minorHAnsi" w:hAnsiTheme="minorHAnsi" w:cstheme="minorHAnsi"/>
                <w:color w:val="000000"/>
                <w:lang w:val="es-ES_tradnl" w:eastAsia="es-ES_tradnl"/>
              </w:rPr>
            </w:pPr>
          </w:p>
        </w:tc>
        <w:tc>
          <w:tcPr>
            <w:tcW w:w="1544" w:type="dxa"/>
            <w:tcBorders>
              <w:top w:val="single" w:sz="8" w:space="0" w:color="0070C0"/>
              <w:left w:val="single" w:sz="8" w:space="0" w:color="0070C0"/>
              <w:bottom w:val="single" w:sz="8" w:space="0" w:color="0070C0"/>
              <w:right w:val="single" w:sz="8" w:space="0" w:color="0070C0"/>
            </w:tcBorders>
            <w:vAlign w:val="center"/>
          </w:tcPr>
          <w:p w14:paraId="2CFF5456" w14:textId="77777777" w:rsidR="001D08FC" w:rsidRPr="001C28DB" w:rsidRDefault="001D08FC" w:rsidP="00093620">
            <w:pPr>
              <w:spacing w:after="0" w:line="240" w:lineRule="auto"/>
              <w:jc w:val="both"/>
              <w:rPr>
                <w:rFonts w:asciiTheme="minorHAnsi" w:hAnsiTheme="minorHAnsi" w:cstheme="minorHAnsi"/>
                <w:color w:val="000000"/>
                <w:lang w:val="es-ES_tradnl" w:eastAsia="es-ES_tradnl"/>
              </w:rPr>
            </w:pPr>
          </w:p>
        </w:tc>
        <w:tc>
          <w:tcPr>
            <w:tcW w:w="1888" w:type="dxa"/>
            <w:tcBorders>
              <w:top w:val="single" w:sz="8" w:space="0" w:color="0070C0"/>
              <w:left w:val="single" w:sz="8" w:space="0" w:color="0070C0"/>
              <w:bottom w:val="single" w:sz="8" w:space="0" w:color="0070C0"/>
              <w:right w:val="single" w:sz="8" w:space="0" w:color="0070C0"/>
            </w:tcBorders>
            <w:vAlign w:val="center"/>
          </w:tcPr>
          <w:p w14:paraId="5A532EF3" w14:textId="77777777" w:rsidR="001D08FC" w:rsidRPr="001C28DB" w:rsidRDefault="001D08FC" w:rsidP="00093620">
            <w:pPr>
              <w:spacing w:after="0" w:line="240" w:lineRule="auto"/>
              <w:jc w:val="both"/>
              <w:rPr>
                <w:rFonts w:asciiTheme="minorHAnsi" w:hAnsiTheme="minorHAnsi" w:cstheme="minorHAnsi"/>
                <w:color w:val="000000"/>
                <w:lang w:val="es-ES_tradnl" w:eastAsia="es-ES_tradnl"/>
              </w:rPr>
            </w:pPr>
          </w:p>
        </w:tc>
        <w:tc>
          <w:tcPr>
            <w:tcW w:w="4753" w:type="dxa"/>
            <w:tcBorders>
              <w:top w:val="single" w:sz="8" w:space="0" w:color="0070C0"/>
              <w:left w:val="single" w:sz="8" w:space="0" w:color="0070C0"/>
              <w:bottom w:val="single" w:sz="8" w:space="0" w:color="0070C0"/>
              <w:right w:val="single" w:sz="12" w:space="0" w:color="0070C0"/>
            </w:tcBorders>
            <w:noWrap/>
            <w:vAlign w:val="center"/>
          </w:tcPr>
          <w:p w14:paraId="443CF399" w14:textId="77777777" w:rsidR="001D08FC" w:rsidRPr="001C28DB" w:rsidRDefault="001D08FC" w:rsidP="00093620">
            <w:pPr>
              <w:spacing w:after="0" w:line="240" w:lineRule="auto"/>
              <w:jc w:val="both"/>
              <w:rPr>
                <w:rFonts w:asciiTheme="minorHAnsi" w:hAnsiTheme="minorHAnsi" w:cstheme="minorHAnsi"/>
                <w:color w:val="000000"/>
                <w:lang w:val="es-ES_tradnl" w:eastAsia="es-ES_tradnl"/>
              </w:rPr>
            </w:pPr>
          </w:p>
        </w:tc>
      </w:tr>
      <w:tr w:rsidR="001D08FC" w:rsidRPr="00D221D2" w14:paraId="02F71A33" w14:textId="77777777" w:rsidTr="001C28DB">
        <w:trPr>
          <w:trHeight w:val="278"/>
          <w:jc w:val="center"/>
        </w:trPr>
        <w:tc>
          <w:tcPr>
            <w:tcW w:w="1666" w:type="dxa"/>
            <w:tcBorders>
              <w:top w:val="single" w:sz="8" w:space="0" w:color="0070C0"/>
              <w:left w:val="single" w:sz="12" w:space="0" w:color="0070C0"/>
              <w:bottom w:val="single" w:sz="12" w:space="0" w:color="0070C0"/>
              <w:right w:val="single" w:sz="8" w:space="0" w:color="0070C0"/>
            </w:tcBorders>
            <w:noWrap/>
            <w:vAlign w:val="center"/>
          </w:tcPr>
          <w:p w14:paraId="6630F29C" w14:textId="77777777" w:rsidR="001D08FC" w:rsidRPr="001C28DB" w:rsidRDefault="001D08FC" w:rsidP="00093620">
            <w:pPr>
              <w:spacing w:after="0" w:line="240" w:lineRule="auto"/>
              <w:jc w:val="both"/>
              <w:rPr>
                <w:rFonts w:asciiTheme="minorHAnsi" w:hAnsiTheme="minorHAnsi" w:cstheme="minorHAnsi"/>
                <w:color w:val="000000"/>
                <w:lang w:val="es-ES_tradnl" w:eastAsia="es-ES_tradnl"/>
              </w:rPr>
            </w:pPr>
          </w:p>
        </w:tc>
        <w:tc>
          <w:tcPr>
            <w:tcW w:w="1544" w:type="dxa"/>
            <w:tcBorders>
              <w:top w:val="single" w:sz="8" w:space="0" w:color="0070C0"/>
              <w:left w:val="single" w:sz="8" w:space="0" w:color="0070C0"/>
              <w:bottom w:val="single" w:sz="12" w:space="0" w:color="0070C0"/>
              <w:right w:val="single" w:sz="8" w:space="0" w:color="0070C0"/>
            </w:tcBorders>
            <w:vAlign w:val="center"/>
            <w:hideMark/>
          </w:tcPr>
          <w:p w14:paraId="7ED8422E" w14:textId="77777777" w:rsidR="001D08FC" w:rsidRPr="001C28DB" w:rsidRDefault="001D08FC" w:rsidP="00093620">
            <w:pPr>
              <w:spacing w:after="0" w:line="240" w:lineRule="auto"/>
              <w:jc w:val="both"/>
              <w:rPr>
                <w:rFonts w:asciiTheme="minorHAnsi" w:hAnsiTheme="minorHAnsi" w:cstheme="minorHAnsi"/>
                <w:color w:val="000000"/>
                <w:lang w:val="es-ES_tradnl" w:eastAsia="es-ES_tradnl"/>
              </w:rPr>
            </w:pPr>
            <w:r w:rsidRPr="001C28DB">
              <w:rPr>
                <w:rFonts w:asciiTheme="minorHAnsi" w:hAnsiTheme="minorHAnsi" w:cstheme="minorHAnsi"/>
                <w:color w:val="000000"/>
                <w:lang w:val="es-ES_tradnl" w:eastAsia="es-ES_tradnl"/>
              </w:rPr>
              <w:t> </w:t>
            </w:r>
          </w:p>
        </w:tc>
        <w:tc>
          <w:tcPr>
            <w:tcW w:w="1888" w:type="dxa"/>
            <w:tcBorders>
              <w:top w:val="single" w:sz="8" w:space="0" w:color="0070C0"/>
              <w:left w:val="single" w:sz="8" w:space="0" w:color="0070C0"/>
              <w:bottom w:val="single" w:sz="12" w:space="0" w:color="0070C0"/>
              <w:right w:val="single" w:sz="8" w:space="0" w:color="0070C0"/>
            </w:tcBorders>
            <w:vAlign w:val="center"/>
            <w:hideMark/>
          </w:tcPr>
          <w:p w14:paraId="496FD40C" w14:textId="77777777" w:rsidR="001D08FC" w:rsidRPr="001C28DB" w:rsidRDefault="001D08FC" w:rsidP="00093620">
            <w:pPr>
              <w:spacing w:after="0" w:line="240" w:lineRule="auto"/>
              <w:jc w:val="both"/>
              <w:rPr>
                <w:rFonts w:asciiTheme="minorHAnsi" w:hAnsiTheme="minorHAnsi" w:cstheme="minorHAnsi"/>
                <w:color w:val="000000"/>
                <w:lang w:val="es-ES_tradnl" w:eastAsia="es-ES_tradnl"/>
              </w:rPr>
            </w:pPr>
            <w:r w:rsidRPr="001C28DB">
              <w:rPr>
                <w:rFonts w:asciiTheme="minorHAnsi" w:hAnsiTheme="minorHAnsi" w:cstheme="minorHAnsi"/>
                <w:color w:val="000000"/>
                <w:lang w:val="es-ES_tradnl" w:eastAsia="es-ES_tradnl"/>
              </w:rPr>
              <w:t> </w:t>
            </w:r>
          </w:p>
        </w:tc>
        <w:tc>
          <w:tcPr>
            <w:tcW w:w="4753" w:type="dxa"/>
            <w:tcBorders>
              <w:top w:val="single" w:sz="8" w:space="0" w:color="0070C0"/>
              <w:left w:val="single" w:sz="8" w:space="0" w:color="0070C0"/>
              <w:bottom w:val="single" w:sz="12" w:space="0" w:color="0070C0"/>
              <w:right w:val="single" w:sz="12" w:space="0" w:color="0070C0"/>
            </w:tcBorders>
            <w:noWrap/>
            <w:vAlign w:val="center"/>
            <w:hideMark/>
          </w:tcPr>
          <w:p w14:paraId="6226BB94" w14:textId="77777777" w:rsidR="001D08FC" w:rsidRPr="001C28DB" w:rsidRDefault="001D08FC" w:rsidP="00093620">
            <w:pPr>
              <w:spacing w:after="0" w:line="240" w:lineRule="auto"/>
              <w:jc w:val="both"/>
              <w:rPr>
                <w:rFonts w:asciiTheme="minorHAnsi" w:hAnsiTheme="minorHAnsi" w:cstheme="minorHAnsi"/>
                <w:color w:val="000000"/>
                <w:lang w:val="es-ES_tradnl" w:eastAsia="es-ES_tradnl"/>
              </w:rPr>
            </w:pPr>
            <w:r w:rsidRPr="001C28DB">
              <w:rPr>
                <w:rFonts w:asciiTheme="minorHAnsi" w:hAnsiTheme="minorHAnsi" w:cstheme="minorHAnsi"/>
                <w:color w:val="000000"/>
                <w:lang w:val="es-ES_tradnl" w:eastAsia="es-ES_tradnl"/>
              </w:rPr>
              <w:t> </w:t>
            </w:r>
          </w:p>
        </w:tc>
      </w:tr>
    </w:tbl>
    <w:p w14:paraId="3AC47B8C" w14:textId="69D4EB47" w:rsidR="00C9210E" w:rsidRPr="00560715" w:rsidRDefault="00154480" w:rsidP="00560715">
      <w:pPr>
        <w:pStyle w:val="Prrafodelista"/>
        <w:tabs>
          <w:tab w:val="left" w:pos="567"/>
        </w:tabs>
        <w:spacing w:before="240" w:after="120" w:line="100" w:lineRule="atLeast"/>
        <w:ind w:left="568" w:hanging="284"/>
        <w:jc w:val="both"/>
        <w:rPr>
          <w:rFonts w:eastAsia="Calibri"/>
          <w:i/>
          <w:iCs/>
          <w:color w:val="2E74B5"/>
          <w:lang w:eastAsia="en-US"/>
        </w:rPr>
      </w:pPr>
      <w:r w:rsidRPr="00560715">
        <w:rPr>
          <w:rFonts w:eastAsia="Calibri"/>
          <w:i/>
          <w:iCs/>
          <w:color w:val="2E74B5"/>
          <w:lang w:eastAsia="en-US"/>
        </w:rPr>
        <w:t>(*) B= Bajo; M=Medio; A=Alto</w:t>
      </w:r>
    </w:p>
    <w:p w14:paraId="380D6989" w14:textId="759673F3" w:rsidR="00093620" w:rsidRPr="00D221D2" w:rsidRDefault="00093620">
      <w:pPr>
        <w:pStyle w:val="Prrafodelista"/>
        <w:tabs>
          <w:tab w:val="left" w:pos="567"/>
        </w:tabs>
        <w:spacing w:before="240" w:after="120" w:line="100" w:lineRule="atLeast"/>
        <w:ind w:left="568" w:hanging="284"/>
        <w:jc w:val="both"/>
        <w:rPr>
          <w:rFonts w:ascii="Arial" w:hAnsi="Arial" w:cs="Arial"/>
        </w:rPr>
      </w:pPr>
    </w:p>
    <w:p w14:paraId="447623E4" w14:textId="6CFE362B" w:rsidR="00961033" w:rsidRPr="009B2EAC" w:rsidRDefault="00961033" w:rsidP="009B2EAC">
      <w:pPr>
        <w:pStyle w:val="Prrafodelista"/>
        <w:numPr>
          <w:ilvl w:val="0"/>
          <w:numId w:val="36"/>
        </w:numPr>
        <w:autoSpaceDE w:val="0"/>
        <w:spacing w:after="0" w:line="100" w:lineRule="atLeast"/>
        <w:jc w:val="both"/>
        <w:rPr>
          <w:rFonts w:eastAsia="Calibri"/>
          <w:b/>
          <w:bCs/>
          <w:color w:val="2E74B5"/>
          <w:lang w:eastAsia="en-US"/>
        </w:rPr>
      </w:pPr>
      <w:r w:rsidRPr="009B2EAC">
        <w:rPr>
          <w:rFonts w:eastAsia="Calibri"/>
          <w:b/>
          <w:bCs/>
          <w:color w:val="2E74B5"/>
          <w:lang w:eastAsia="en-US"/>
        </w:rPr>
        <w:t>I</w:t>
      </w:r>
      <w:r w:rsidR="00413C36" w:rsidRPr="009B2EAC">
        <w:rPr>
          <w:rFonts w:eastAsia="Calibri"/>
          <w:b/>
          <w:bCs/>
          <w:color w:val="2E74B5"/>
          <w:lang w:eastAsia="en-US"/>
        </w:rPr>
        <w:t>mpacto Tecnológico</w:t>
      </w:r>
      <w:r w:rsidR="00B11E1E" w:rsidRPr="009B2EAC">
        <w:rPr>
          <w:rFonts w:eastAsia="Calibri"/>
          <w:b/>
          <w:bCs/>
          <w:color w:val="2E74B5"/>
          <w:lang w:eastAsia="en-US"/>
        </w:rPr>
        <w:t>, Económico y Socio</w:t>
      </w:r>
      <w:r w:rsidR="00AD5F82" w:rsidRPr="009B2EAC">
        <w:rPr>
          <w:rFonts w:eastAsia="Calibri"/>
          <w:b/>
          <w:bCs/>
          <w:color w:val="2E74B5"/>
          <w:lang w:eastAsia="en-US"/>
        </w:rPr>
        <w:t>-</w:t>
      </w:r>
      <w:r w:rsidR="00B11E1E" w:rsidRPr="009B2EAC">
        <w:rPr>
          <w:rFonts w:eastAsia="Calibri"/>
          <w:b/>
          <w:bCs/>
          <w:color w:val="2E74B5"/>
          <w:lang w:eastAsia="en-US"/>
        </w:rPr>
        <w:t>sanitario</w:t>
      </w:r>
      <w:r w:rsidR="00413C36" w:rsidRPr="009B2EAC">
        <w:rPr>
          <w:rFonts w:eastAsia="Calibri"/>
          <w:b/>
          <w:bCs/>
          <w:color w:val="2E74B5"/>
          <w:lang w:eastAsia="en-US"/>
        </w:rPr>
        <w:t xml:space="preserve"> del Producto o Servicio derivado de los Resultados </w:t>
      </w:r>
      <w:r w:rsidR="00B11E1E" w:rsidRPr="009B2EAC">
        <w:rPr>
          <w:rFonts w:eastAsia="Calibri"/>
          <w:b/>
          <w:bCs/>
          <w:color w:val="2E74B5"/>
          <w:lang w:eastAsia="en-US"/>
        </w:rPr>
        <w:t>esperados</w:t>
      </w:r>
      <w:r w:rsidR="008A01BC" w:rsidRPr="009B2EAC">
        <w:rPr>
          <w:rFonts w:eastAsia="Calibri"/>
          <w:b/>
          <w:bCs/>
          <w:color w:val="2E74B5"/>
          <w:lang w:eastAsia="en-US"/>
        </w:rPr>
        <w:t>.</w:t>
      </w:r>
    </w:p>
    <w:p w14:paraId="1A255371" w14:textId="46EAAC7E" w:rsidR="00B11E1E" w:rsidRPr="00654E25" w:rsidRDefault="00B11E1E" w:rsidP="259976C6">
      <w:pPr>
        <w:pStyle w:val="Prrafodelista"/>
        <w:numPr>
          <w:ilvl w:val="0"/>
          <w:numId w:val="16"/>
        </w:numPr>
        <w:tabs>
          <w:tab w:val="left" w:pos="567"/>
        </w:tabs>
        <w:spacing w:after="0" w:line="100" w:lineRule="atLeast"/>
        <w:jc w:val="both"/>
        <w:rPr>
          <w:rFonts w:eastAsia="Calibri"/>
          <w:i/>
          <w:iCs/>
          <w:color w:val="2E74B5"/>
          <w:lang w:eastAsia="en-US"/>
        </w:rPr>
      </w:pPr>
      <w:r w:rsidRPr="259976C6">
        <w:rPr>
          <w:rFonts w:eastAsia="Calibri"/>
          <w:i/>
          <w:iCs/>
          <w:color w:val="2E74B5" w:themeColor="accent5" w:themeShade="BF"/>
          <w:lang w:eastAsia="en-US"/>
        </w:rPr>
        <w:t xml:space="preserve">Mercado/patología objetivo al cual se dirige </w:t>
      </w:r>
    </w:p>
    <w:p w14:paraId="5E43C92E" w14:textId="18AC14F4" w:rsidR="00B11E1E" w:rsidRPr="00654E25" w:rsidRDefault="00B11E1E" w:rsidP="00AD5F82">
      <w:pPr>
        <w:pStyle w:val="Prrafodelista"/>
        <w:numPr>
          <w:ilvl w:val="0"/>
          <w:numId w:val="16"/>
        </w:numPr>
        <w:tabs>
          <w:tab w:val="left" w:pos="567"/>
        </w:tabs>
        <w:spacing w:after="0" w:line="100" w:lineRule="atLeast"/>
        <w:jc w:val="both"/>
        <w:rPr>
          <w:rFonts w:eastAsia="Calibri"/>
          <w:i/>
          <w:iCs/>
          <w:color w:val="2E74B5"/>
          <w:lang w:eastAsia="en-US"/>
        </w:rPr>
      </w:pPr>
      <w:r w:rsidRPr="00654E25">
        <w:rPr>
          <w:rFonts w:eastAsia="Calibri"/>
          <w:i/>
          <w:iCs/>
          <w:color w:val="2E74B5"/>
          <w:lang w:eastAsia="en-US"/>
        </w:rPr>
        <w:t xml:space="preserve">Aplicabilidad en otros mercados/patologías, áreas clínicas o tecnológicas. </w:t>
      </w:r>
    </w:p>
    <w:p w14:paraId="4A9AB47D" w14:textId="5C4A1A7C" w:rsidR="00413C36" w:rsidRPr="00654E25" w:rsidRDefault="009E7D6B" w:rsidP="00E173D3">
      <w:pPr>
        <w:pStyle w:val="Prrafodelista"/>
        <w:numPr>
          <w:ilvl w:val="0"/>
          <w:numId w:val="16"/>
        </w:numPr>
        <w:tabs>
          <w:tab w:val="left" w:pos="567"/>
          <w:tab w:val="left" w:pos="851"/>
        </w:tabs>
        <w:spacing w:after="0" w:line="100" w:lineRule="atLeast"/>
        <w:jc w:val="both"/>
        <w:rPr>
          <w:rFonts w:eastAsia="Calibri"/>
          <w:i/>
          <w:iCs/>
          <w:color w:val="2E74B5"/>
          <w:lang w:eastAsia="en-US"/>
        </w:rPr>
      </w:pPr>
      <w:r w:rsidRPr="00654E25">
        <w:rPr>
          <w:rFonts w:eastAsia="Calibri"/>
          <w:i/>
          <w:iCs/>
          <w:color w:val="2E74B5"/>
          <w:lang w:eastAsia="en-US"/>
        </w:rPr>
        <w:t>Ventajas técnicas y funcionales respecto a la tecnología o práctica clínica que se usa actualmente</w:t>
      </w:r>
      <w:r w:rsidR="009C7541" w:rsidRPr="00654E25">
        <w:rPr>
          <w:rFonts w:eastAsia="Calibri"/>
          <w:i/>
          <w:iCs/>
          <w:color w:val="2E74B5"/>
          <w:lang w:eastAsia="en-US"/>
        </w:rPr>
        <w:t>.</w:t>
      </w:r>
      <w:r w:rsidR="00B11E1E" w:rsidRPr="00654E25">
        <w:rPr>
          <w:rFonts w:eastAsia="Calibri"/>
          <w:i/>
          <w:iCs/>
          <w:color w:val="2E74B5"/>
          <w:lang w:eastAsia="en-US"/>
        </w:rPr>
        <w:t xml:space="preserve"> </w:t>
      </w:r>
      <w:r w:rsidR="00413C36" w:rsidRPr="00654E25">
        <w:rPr>
          <w:rFonts w:eastAsia="Calibri"/>
          <w:i/>
          <w:iCs/>
          <w:color w:val="2E74B5"/>
          <w:lang w:eastAsia="en-US"/>
        </w:rPr>
        <w:t>D</w:t>
      </w:r>
      <w:r w:rsidRPr="00654E25">
        <w:rPr>
          <w:rFonts w:eastAsia="Calibri"/>
          <w:i/>
          <w:iCs/>
          <w:color w:val="2E74B5"/>
          <w:lang w:eastAsia="en-US"/>
        </w:rPr>
        <w:t>escripción de las características innovadoras y diferenciadoras del producto o servicio derivado de los resultados del proyecto que aportan valor añadido y lo distinguen de otros productos o servicios ya existentes. Alternativas existentes en el mercado o en la práctica</w:t>
      </w:r>
      <w:r w:rsidR="00705DD1" w:rsidRPr="00654E25">
        <w:rPr>
          <w:rFonts w:eastAsia="Calibri"/>
          <w:i/>
          <w:iCs/>
          <w:color w:val="2E74B5"/>
          <w:lang w:eastAsia="en-US"/>
        </w:rPr>
        <w:t xml:space="preserve"> clínica</w:t>
      </w:r>
      <w:r w:rsidRPr="00654E25">
        <w:rPr>
          <w:rFonts w:eastAsia="Calibri"/>
          <w:i/>
          <w:iCs/>
          <w:color w:val="2E74B5"/>
          <w:lang w:eastAsia="en-US"/>
        </w:rPr>
        <w:t>.</w:t>
      </w:r>
    </w:p>
    <w:p w14:paraId="7FCE1EA7" w14:textId="4B1E33D1" w:rsidR="00AD5F82" w:rsidRPr="00654E25" w:rsidRDefault="002F3E5B" w:rsidP="00920942">
      <w:pPr>
        <w:pStyle w:val="Prrafodelista"/>
        <w:tabs>
          <w:tab w:val="left" w:pos="567"/>
          <w:tab w:val="left" w:pos="851"/>
        </w:tabs>
        <w:spacing w:after="0" w:line="100" w:lineRule="atLeast"/>
        <w:ind w:left="862"/>
        <w:jc w:val="both"/>
        <w:rPr>
          <w:rFonts w:eastAsia="Calibri"/>
          <w:i/>
          <w:iCs/>
          <w:color w:val="2E74B5"/>
          <w:lang w:eastAsia="en-US"/>
        </w:rPr>
      </w:pPr>
      <w:r w:rsidRPr="00654E25">
        <w:rPr>
          <w:rFonts w:eastAsia="Calibri"/>
          <w:i/>
          <w:iCs/>
          <w:color w:val="2E74B5"/>
          <w:lang w:eastAsia="en-US"/>
        </w:rPr>
        <w:t xml:space="preserve">Aplicabilidad clínica de los resultados (proximidad al mercado/paciente). Indicar </w:t>
      </w:r>
      <w:r w:rsidR="00E9581A" w:rsidRPr="00654E25">
        <w:rPr>
          <w:rFonts w:eastAsia="Calibri"/>
          <w:i/>
          <w:iCs/>
          <w:color w:val="2E74B5"/>
          <w:lang w:eastAsia="en-US"/>
        </w:rPr>
        <w:t xml:space="preserve">en qué medida el proyecto propuesto contribuye a madurar y poner a punto el resultado de partida para facilitar la traslación y </w:t>
      </w:r>
      <w:r w:rsidRPr="00654E25">
        <w:rPr>
          <w:rFonts w:eastAsia="Calibri"/>
          <w:i/>
          <w:iCs/>
          <w:color w:val="2E74B5"/>
          <w:lang w:eastAsia="en-US"/>
        </w:rPr>
        <w:t>el nivel de madurez que se pretende alcanzar al finalizar el proyecto</w:t>
      </w:r>
      <w:r w:rsidR="00E9581A" w:rsidRPr="00654E25">
        <w:rPr>
          <w:rFonts w:eastAsia="Calibri"/>
          <w:i/>
          <w:iCs/>
          <w:color w:val="2E74B5"/>
          <w:lang w:eastAsia="en-US"/>
        </w:rPr>
        <w:t>.</w:t>
      </w:r>
    </w:p>
    <w:p w14:paraId="2B995BD7" w14:textId="477FCB45" w:rsidR="00961033" w:rsidRPr="00654E25" w:rsidRDefault="00497EFB" w:rsidP="00E173D3">
      <w:pPr>
        <w:pStyle w:val="Prrafodelista"/>
        <w:numPr>
          <w:ilvl w:val="0"/>
          <w:numId w:val="16"/>
        </w:numPr>
        <w:tabs>
          <w:tab w:val="left" w:pos="567"/>
          <w:tab w:val="left" w:pos="851"/>
        </w:tabs>
        <w:spacing w:after="0" w:line="100" w:lineRule="atLeast"/>
        <w:jc w:val="both"/>
        <w:rPr>
          <w:rFonts w:eastAsia="Calibri"/>
          <w:i/>
          <w:iCs/>
          <w:color w:val="2E74B5"/>
          <w:lang w:eastAsia="en-US"/>
        </w:rPr>
      </w:pPr>
      <w:r w:rsidRPr="00654E25">
        <w:rPr>
          <w:rFonts w:eastAsia="Calibri"/>
          <w:i/>
          <w:iCs/>
          <w:color w:val="2E74B5"/>
          <w:lang w:eastAsia="en-US"/>
        </w:rPr>
        <w:lastRenderedPageBreak/>
        <w:t>Indi</w:t>
      </w:r>
      <w:r w:rsidR="00AD5F82" w:rsidRPr="00654E25">
        <w:rPr>
          <w:rFonts w:eastAsia="Calibri"/>
          <w:i/>
          <w:iCs/>
          <w:color w:val="2E74B5"/>
          <w:lang w:eastAsia="en-US"/>
        </w:rPr>
        <w:t>car</w:t>
      </w:r>
      <w:r w:rsidR="00961033" w:rsidRPr="00654E25">
        <w:rPr>
          <w:rFonts w:eastAsia="Calibri"/>
          <w:i/>
          <w:iCs/>
          <w:color w:val="2E74B5"/>
          <w:lang w:eastAsia="en-US"/>
        </w:rPr>
        <w:t xml:space="preserve"> si </w:t>
      </w:r>
      <w:r w:rsidR="004E732E" w:rsidRPr="00654E25">
        <w:rPr>
          <w:rFonts w:eastAsia="Calibri"/>
          <w:i/>
          <w:iCs/>
          <w:color w:val="2E74B5"/>
          <w:lang w:eastAsia="en-US"/>
        </w:rPr>
        <w:t xml:space="preserve">los resultados </w:t>
      </w:r>
      <w:r w:rsidR="00705DD1" w:rsidRPr="00654E25">
        <w:rPr>
          <w:rFonts w:eastAsia="Calibri"/>
          <w:i/>
          <w:iCs/>
          <w:color w:val="2E74B5"/>
          <w:lang w:eastAsia="en-US"/>
        </w:rPr>
        <w:t xml:space="preserve">obtenidos y/o su futuro desarrollo </w:t>
      </w:r>
      <w:r w:rsidR="00961033" w:rsidRPr="00654E25">
        <w:rPr>
          <w:rFonts w:eastAsia="Calibri"/>
          <w:i/>
          <w:iCs/>
          <w:color w:val="2E74B5"/>
          <w:lang w:eastAsia="en-US"/>
        </w:rPr>
        <w:t>podrá</w:t>
      </w:r>
      <w:r w:rsidR="004E732E" w:rsidRPr="00654E25">
        <w:rPr>
          <w:rFonts w:eastAsia="Calibri"/>
          <w:i/>
          <w:iCs/>
          <w:color w:val="2E74B5"/>
          <w:lang w:eastAsia="en-US"/>
        </w:rPr>
        <w:t>n</w:t>
      </w:r>
      <w:r w:rsidR="00961033" w:rsidRPr="00654E25">
        <w:rPr>
          <w:rFonts w:eastAsia="Calibri"/>
          <w:i/>
          <w:iCs/>
          <w:color w:val="2E74B5"/>
          <w:lang w:eastAsia="en-US"/>
        </w:rPr>
        <w:t xml:space="preserve"> dar lugar a patentes, modelos de utilidad, u otros resultados susceptibles de protección mediante propiedad industrial/intelectual (procedimientos, métodos de diagnóstico, metodologías, cuestionarios…). </w:t>
      </w:r>
    </w:p>
    <w:p w14:paraId="17DDCE08" w14:textId="1DE981EE" w:rsidR="00A81EBF" w:rsidRPr="00654E25" w:rsidRDefault="00A81EBF" w:rsidP="00E173D3">
      <w:pPr>
        <w:pStyle w:val="Prrafodelista"/>
        <w:numPr>
          <w:ilvl w:val="0"/>
          <w:numId w:val="16"/>
        </w:numPr>
        <w:tabs>
          <w:tab w:val="left" w:pos="567"/>
          <w:tab w:val="left" w:pos="851"/>
        </w:tabs>
        <w:spacing w:after="0" w:line="100" w:lineRule="atLeast"/>
        <w:jc w:val="both"/>
        <w:rPr>
          <w:rFonts w:eastAsia="Calibri"/>
          <w:i/>
          <w:iCs/>
          <w:color w:val="2E74B5"/>
          <w:lang w:eastAsia="en-US"/>
        </w:rPr>
      </w:pPr>
      <w:r w:rsidRPr="00654E25">
        <w:rPr>
          <w:rFonts w:eastAsia="Calibri"/>
          <w:i/>
          <w:iCs/>
          <w:color w:val="2E74B5"/>
          <w:lang w:eastAsia="en-US"/>
        </w:rPr>
        <w:t>Indicar normativas a cumplir y barreras regulatorias a considerar</w:t>
      </w:r>
      <w:r w:rsidR="00E9581A" w:rsidRPr="00654E25">
        <w:rPr>
          <w:rFonts w:eastAsia="Calibri"/>
          <w:i/>
          <w:iCs/>
          <w:color w:val="2E74B5"/>
          <w:lang w:eastAsia="en-US"/>
        </w:rPr>
        <w:t>.</w:t>
      </w:r>
    </w:p>
    <w:p w14:paraId="76AFBDF7" w14:textId="27C08362" w:rsidR="001C28DB" w:rsidRPr="00D221D2" w:rsidRDefault="001C28DB" w:rsidP="009313D0">
      <w:pPr>
        <w:ind w:left="862"/>
        <w:rPr>
          <w:rFonts w:ascii="Arial" w:hAnsi="Arial" w:cs="Arial"/>
          <w:i/>
        </w:rPr>
      </w:pPr>
    </w:p>
    <w:p w14:paraId="5F18BE91" w14:textId="79A84848" w:rsidR="00961033" w:rsidRPr="006F5F79" w:rsidRDefault="00961033" w:rsidP="009B2EAC">
      <w:pPr>
        <w:numPr>
          <w:ilvl w:val="0"/>
          <w:numId w:val="36"/>
        </w:numPr>
        <w:autoSpaceDE w:val="0"/>
        <w:spacing w:after="0" w:line="100" w:lineRule="atLeast"/>
        <w:jc w:val="both"/>
        <w:rPr>
          <w:rFonts w:eastAsia="Calibri"/>
          <w:b/>
          <w:bCs/>
          <w:color w:val="2E74B5"/>
          <w:lang w:eastAsia="en-US"/>
        </w:rPr>
      </w:pPr>
      <w:r w:rsidRPr="0019327E">
        <w:rPr>
          <w:rFonts w:eastAsia="Calibri"/>
          <w:color w:val="2E74B5"/>
          <w:lang w:eastAsia="en-US"/>
        </w:rPr>
        <w:t>P</w:t>
      </w:r>
      <w:r w:rsidR="00413C36" w:rsidRPr="0019327E">
        <w:rPr>
          <w:rFonts w:eastAsia="Calibri"/>
          <w:color w:val="2E74B5"/>
          <w:lang w:eastAsia="en-US"/>
        </w:rPr>
        <w:t>lan de</w:t>
      </w:r>
      <w:r w:rsidR="00413C36" w:rsidRPr="006F5F79">
        <w:rPr>
          <w:rFonts w:eastAsia="Calibri"/>
          <w:b/>
          <w:bCs/>
          <w:color w:val="2E74B5"/>
          <w:lang w:eastAsia="en-US"/>
        </w:rPr>
        <w:t xml:space="preserve"> Transferencia y Explotación</w:t>
      </w:r>
    </w:p>
    <w:p w14:paraId="065F5FB6" w14:textId="0CA5F9E0" w:rsidR="00B11E1E" w:rsidRPr="006F5F79" w:rsidRDefault="00497EFB" w:rsidP="00E173D3">
      <w:pPr>
        <w:autoSpaceDE w:val="0"/>
        <w:spacing w:after="0" w:line="100" w:lineRule="atLeast"/>
        <w:ind w:left="425"/>
        <w:jc w:val="both"/>
        <w:rPr>
          <w:rFonts w:eastAsia="Calibri"/>
          <w:i/>
          <w:iCs/>
          <w:color w:val="2E74B5"/>
          <w:lang w:eastAsia="en-US"/>
        </w:rPr>
      </w:pPr>
      <w:r w:rsidRPr="006F5F79">
        <w:rPr>
          <w:rFonts w:eastAsia="Calibri"/>
          <w:i/>
          <w:iCs/>
          <w:color w:val="2E74B5"/>
          <w:lang w:eastAsia="en-US"/>
        </w:rPr>
        <w:t>Indique</w:t>
      </w:r>
      <w:r w:rsidR="00961033" w:rsidRPr="006F5F79">
        <w:rPr>
          <w:rFonts w:eastAsia="Calibri"/>
          <w:i/>
          <w:iCs/>
          <w:color w:val="2E74B5"/>
          <w:lang w:eastAsia="en-US"/>
        </w:rPr>
        <w:t xml:space="preserve"> si se dispone de una estrategia </w:t>
      </w:r>
      <w:r w:rsidR="00B11E1E" w:rsidRPr="006F5F79">
        <w:rPr>
          <w:rFonts w:eastAsia="Calibri"/>
          <w:i/>
          <w:iCs/>
          <w:color w:val="2E74B5"/>
          <w:lang w:eastAsia="en-US"/>
        </w:rPr>
        <w:t>para explotar los resultados y llevar</w:t>
      </w:r>
      <w:r w:rsidR="008301CD" w:rsidRPr="006F5F79">
        <w:rPr>
          <w:rFonts w:eastAsia="Calibri"/>
          <w:i/>
          <w:iCs/>
          <w:color w:val="2E74B5"/>
          <w:lang w:eastAsia="en-US"/>
        </w:rPr>
        <w:t xml:space="preserve"> el producto o servicio</w:t>
      </w:r>
      <w:r w:rsidR="00961033" w:rsidRPr="006F5F79">
        <w:rPr>
          <w:rFonts w:eastAsia="Calibri"/>
          <w:i/>
          <w:iCs/>
          <w:color w:val="2E74B5"/>
          <w:lang w:eastAsia="en-US"/>
        </w:rPr>
        <w:t xml:space="preserve"> hasta la práctica clínica</w:t>
      </w:r>
      <w:r w:rsidR="00B11E1E" w:rsidRPr="006F5F79">
        <w:rPr>
          <w:rFonts w:eastAsia="Calibri"/>
          <w:i/>
          <w:iCs/>
          <w:color w:val="2E74B5"/>
          <w:lang w:eastAsia="en-US"/>
        </w:rPr>
        <w:t>/mercado</w:t>
      </w:r>
      <w:r w:rsidR="004F6204" w:rsidRPr="006F5F79">
        <w:rPr>
          <w:rFonts w:eastAsia="Calibri"/>
          <w:i/>
          <w:iCs/>
          <w:color w:val="2E74B5"/>
          <w:lang w:eastAsia="en-US"/>
        </w:rPr>
        <w:t>, durante o más allá de la vida del proyecto</w:t>
      </w:r>
      <w:r w:rsidR="00B11E1E" w:rsidRPr="006F5F79">
        <w:rPr>
          <w:rFonts w:eastAsia="Calibri"/>
          <w:i/>
          <w:iCs/>
          <w:color w:val="2E74B5"/>
          <w:lang w:eastAsia="en-US"/>
        </w:rPr>
        <w:t>:</w:t>
      </w:r>
    </w:p>
    <w:p w14:paraId="0E1D6AF1" w14:textId="50873625" w:rsidR="00A81EBF" w:rsidRDefault="00EF43FB" w:rsidP="00A81EBF">
      <w:pPr>
        <w:pStyle w:val="Prrafodelista"/>
        <w:numPr>
          <w:ilvl w:val="0"/>
          <w:numId w:val="19"/>
        </w:numPr>
        <w:spacing w:after="0"/>
        <w:ind w:left="782" w:hanging="357"/>
        <w:rPr>
          <w:rFonts w:eastAsia="Calibri"/>
          <w:i/>
          <w:iCs/>
          <w:color w:val="2E74B5"/>
          <w:lang w:eastAsia="en-US"/>
        </w:rPr>
      </w:pPr>
      <w:r w:rsidRPr="7D5153FE">
        <w:rPr>
          <w:rFonts w:eastAsia="Calibri"/>
          <w:i/>
          <w:color w:val="2E74B5" w:themeColor="accent5" w:themeShade="BF"/>
          <w:lang w:eastAsia="en-US"/>
        </w:rPr>
        <w:t>Plan de transferencia y traslación de resultados</w:t>
      </w:r>
      <w:r w:rsidR="00E9581A" w:rsidRPr="006F5F79">
        <w:rPr>
          <w:rFonts w:eastAsia="Calibri"/>
          <w:i/>
          <w:iCs/>
          <w:color w:val="2E74B5"/>
          <w:lang w:eastAsia="en-US"/>
        </w:rPr>
        <w:t>.</w:t>
      </w:r>
    </w:p>
    <w:p w14:paraId="0A8F90EB" w14:textId="63A8217A" w:rsidR="00D04738" w:rsidRPr="006F5F79" w:rsidRDefault="00EF43FB" w:rsidP="00A81EBF">
      <w:pPr>
        <w:pStyle w:val="Prrafodelista"/>
        <w:numPr>
          <w:ilvl w:val="0"/>
          <w:numId w:val="19"/>
        </w:numPr>
        <w:spacing w:after="0"/>
        <w:ind w:left="782" w:hanging="357"/>
        <w:rPr>
          <w:rFonts w:eastAsia="Calibri"/>
          <w:i/>
          <w:iCs/>
          <w:color w:val="2E74B5"/>
          <w:lang w:eastAsia="en-US"/>
        </w:rPr>
      </w:pPr>
      <w:r>
        <w:rPr>
          <w:rFonts w:eastAsia="Calibri"/>
          <w:i/>
          <w:color w:val="2E74B5" w:themeColor="accent5" w:themeShade="BF"/>
          <w:lang w:eastAsia="en-US"/>
        </w:rPr>
        <w:t>Estrategia</w:t>
      </w:r>
      <w:r w:rsidR="00D04738" w:rsidRPr="7D5153FE">
        <w:rPr>
          <w:rFonts w:eastAsia="Calibri"/>
          <w:i/>
          <w:color w:val="2E74B5" w:themeColor="accent5" w:themeShade="BF"/>
          <w:lang w:eastAsia="en-US"/>
        </w:rPr>
        <w:t xml:space="preserve"> </w:t>
      </w:r>
      <w:r w:rsidR="00D04738" w:rsidRPr="006F5F79">
        <w:rPr>
          <w:rFonts w:eastAsia="Calibri"/>
          <w:i/>
          <w:iCs/>
          <w:color w:val="2E74B5"/>
          <w:lang w:eastAsia="en-US"/>
        </w:rPr>
        <w:t>de Protección (Propiedad Intelectual/Industrial, secreto industrial, etc.). incluyendo las tareas previstas para cumplir con las normativas y barreras regulatorias.</w:t>
      </w:r>
    </w:p>
    <w:p w14:paraId="2964BFAA" w14:textId="173837E4" w:rsidR="008A01BC" w:rsidRPr="006F5F79" w:rsidRDefault="008A01BC" w:rsidP="00920942">
      <w:pPr>
        <w:pStyle w:val="Prrafodelista"/>
        <w:numPr>
          <w:ilvl w:val="0"/>
          <w:numId w:val="19"/>
        </w:numPr>
        <w:spacing w:after="0"/>
        <w:ind w:left="782" w:hanging="357"/>
        <w:rPr>
          <w:rFonts w:eastAsia="Calibri"/>
          <w:i/>
          <w:iCs/>
          <w:color w:val="2E74B5"/>
          <w:lang w:eastAsia="en-US"/>
        </w:rPr>
      </w:pPr>
      <w:r w:rsidRPr="7D5153FE">
        <w:rPr>
          <w:rFonts w:eastAsia="Calibri"/>
          <w:i/>
          <w:color w:val="2E74B5" w:themeColor="accent5" w:themeShade="BF"/>
          <w:lang w:eastAsia="en-US"/>
        </w:rPr>
        <w:t>Estrategia</w:t>
      </w:r>
      <w:r w:rsidR="000F09E9" w:rsidRPr="7D5153FE">
        <w:rPr>
          <w:rFonts w:eastAsia="Calibri"/>
          <w:i/>
          <w:color w:val="2E74B5" w:themeColor="accent5" w:themeShade="BF"/>
          <w:lang w:eastAsia="en-US"/>
        </w:rPr>
        <w:t xml:space="preserve"> de explotación</w:t>
      </w:r>
      <w:r w:rsidRPr="7D5153FE">
        <w:rPr>
          <w:rFonts w:eastAsia="Calibri"/>
          <w:i/>
          <w:color w:val="2E74B5" w:themeColor="accent5" w:themeShade="BF"/>
          <w:lang w:eastAsia="en-US"/>
        </w:rPr>
        <w:t xml:space="preserve"> y modelo de negocio. Inversión económica necesaria. </w:t>
      </w:r>
    </w:p>
    <w:p w14:paraId="33D81DC9" w14:textId="28DAC3A9" w:rsidR="001C5296" w:rsidRPr="006F5F79" w:rsidDel="00B74AF9" w:rsidRDefault="00B11E1E" w:rsidP="259976C6">
      <w:pPr>
        <w:pStyle w:val="Prrafodelista"/>
        <w:numPr>
          <w:ilvl w:val="0"/>
          <w:numId w:val="19"/>
        </w:numPr>
        <w:suppressAutoHyphens w:val="0"/>
        <w:spacing w:after="0" w:line="240" w:lineRule="auto"/>
        <w:ind w:left="782" w:hanging="357"/>
        <w:contextualSpacing/>
        <w:jc w:val="both"/>
        <w:rPr>
          <w:rFonts w:eastAsia="Calibri"/>
          <w:i/>
          <w:iCs/>
          <w:color w:val="2E74B5"/>
          <w:lang w:eastAsia="en-US"/>
        </w:rPr>
      </w:pPr>
      <w:r w:rsidRPr="259976C6">
        <w:rPr>
          <w:rFonts w:eastAsia="Calibri"/>
          <w:i/>
          <w:iCs/>
          <w:color w:val="2E74B5" w:themeColor="accent5" w:themeShade="BF"/>
          <w:lang w:eastAsia="en-US"/>
        </w:rPr>
        <w:t>P</w:t>
      </w:r>
      <w:r w:rsidR="001C5296" w:rsidRPr="259976C6">
        <w:rPr>
          <w:rFonts w:eastAsia="Calibri"/>
          <w:i/>
          <w:iCs/>
          <w:color w:val="2E74B5" w:themeColor="accent5" w:themeShade="BF"/>
          <w:lang w:eastAsia="en-US"/>
        </w:rPr>
        <w:t xml:space="preserve">erfiles de posibles empresas licenciatarias </w:t>
      </w:r>
      <w:r w:rsidR="000742ED" w:rsidRPr="259976C6">
        <w:rPr>
          <w:rFonts w:eastAsia="Calibri"/>
          <w:i/>
          <w:iCs/>
          <w:color w:val="2E74B5" w:themeColor="accent5" w:themeShade="BF"/>
          <w:lang w:eastAsia="en-US"/>
        </w:rPr>
        <w:t xml:space="preserve">o creación de Spin-off </w:t>
      </w:r>
      <w:r w:rsidR="001C5296" w:rsidRPr="259976C6">
        <w:rPr>
          <w:rFonts w:eastAsia="Calibri"/>
          <w:i/>
          <w:iCs/>
          <w:color w:val="2E74B5" w:themeColor="accent5" w:themeShade="BF"/>
          <w:lang w:eastAsia="en-US"/>
        </w:rPr>
        <w:t>(si procede).</w:t>
      </w:r>
    </w:p>
    <w:p w14:paraId="0B5F1E7F" w14:textId="6E2F6A52" w:rsidR="001C28DB" w:rsidRPr="001C28DB" w:rsidRDefault="001C28DB" w:rsidP="009313D0">
      <w:pPr>
        <w:suppressAutoHyphens w:val="0"/>
        <w:spacing w:after="0" w:line="240" w:lineRule="auto"/>
        <w:ind w:left="708"/>
        <w:contextualSpacing/>
        <w:jc w:val="both"/>
        <w:rPr>
          <w:rFonts w:asciiTheme="minorHAnsi" w:hAnsiTheme="minorHAnsi" w:cstheme="minorHAnsi"/>
          <w:iCs/>
          <w:color w:val="000000"/>
          <w:lang w:eastAsia="es-ES"/>
        </w:rPr>
      </w:pPr>
    </w:p>
    <w:p w14:paraId="19593D23" w14:textId="77777777" w:rsidR="001C28DB" w:rsidRPr="001C28DB" w:rsidRDefault="001C28DB" w:rsidP="001C28DB">
      <w:pPr>
        <w:suppressAutoHyphens w:val="0"/>
        <w:spacing w:after="0" w:line="240" w:lineRule="auto"/>
        <w:ind w:left="425"/>
        <w:contextualSpacing/>
        <w:jc w:val="both"/>
        <w:rPr>
          <w:rFonts w:ascii="Arial" w:hAnsi="Arial" w:cs="Arial"/>
          <w:i/>
          <w:color w:val="000000"/>
          <w:lang w:eastAsia="es-ES"/>
        </w:rPr>
      </w:pPr>
    </w:p>
    <w:p w14:paraId="5E2E907F" w14:textId="321EC26E" w:rsidR="00961033" w:rsidRPr="006F5F79" w:rsidRDefault="00961033" w:rsidP="009B2EAC">
      <w:pPr>
        <w:pStyle w:val="Prrafodelista"/>
        <w:numPr>
          <w:ilvl w:val="0"/>
          <w:numId w:val="36"/>
        </w:numPr>
        <w:autoSpaceDE w:val="0"/>
        <w:spacing w:after="0" w:line="100" w:lineRule="atLeast"/>
        <w:jc w:val="both"/>
        <w:rPr>
          <w:rFonts w:eastAsia="Calibri"/>
          <w:b/>
          <w:bCs/>
          <w:color w:val="2E74B5"/>
          <w:lang w:eastAsia="en-US"/>
        </w:rPr>
      </w:pPr>
      <w:r w:rsidRPr="006F5F79">
        <w:rPr>
          <w:rFonts w:eastAsia="Calibri"/>
          <w:b/>
          <w:bCs/>
          <w:color w:val="2E74B5"/>
          <w:lang w:eastAsia="en-US"/>
        </w:rPr>
        <w:t>E</w:t>
      </w:r>
      <w:r w:rsidR="00093620" w:rsidRPr="006F5F79">
        <w:rPr>
          <w:rFonts w:eastAsia="Calibri"/>
          <w:b/>
          <w:bCs/>
          <w:color w:val="2E74B5"/>
          <w:lang w:eastAsia="en-US"/>
        </w:rPr>
        <w:t>quipo Investigador</w:t>
      </w:r>
    </w:p>
    <w:p w14:paraId="3B6A521F" w14:textId="57435575" w:rsidR="00961033" w:rsidRPr="006F5F79" w:rsidRDefault="00961033">
      <w:pPr>
        <w:numPr>
          <w:ilvl w:val="0"/>
          <w:numId w:val="4"/>
        </w:numPr>
        <w:autoSpaceDE w:val="0"/>
        <w:spacing w:after="0" w:line="100" w:lineRule="atLeast"/>
        <w:ind w:left="714" w:hanging="357"/>
        <w:jc w:val="both"/>
        <w:rPr>
          <w:rFonts w:eastAsia="Calibri"/>
          <w:i/>
          <w:iCs/>
          <w:color w:val="2E74B5"/>
          <w:lang w:eastAsia="en-US"/>
        </w:rPr>
      </w:pPr>
      <w:r w:rsidRPr="006F5F79">
        <w:rPr>
          <w:rFonts w:eastAsia="Calibri"/>
          <w:i/>
          <w:iCs/>
          <w:color w:val="2E74B5"/>
          <w:lang w:eastAsia="en-US"/>
        </w:rPr>
        <w:t>Experiencia y complementariedad del equipo investigador en el ámbito del proyecto. Valor añadido que se espera obtener de la cooperación.</w:t>
      </w:r>
    </w:p>
    <w:p w14:paraId="5F8D795F" w14:textId="46644208" w:rsidR="004F6204" w:rsidRPr="006F5F79" w:rsidRDefault="004F6204" w:rsidP="00920942">
      <w:pPr>
        <w:pStyle w:val="Prrafodelista"/>
        <w:numPr>
          <w:ilvl w:val="0"/>
          <w:numId w:val="4"/>
        </w:numPr>
        <w:suppressAutoHyphens w:val="0"/>
        <w:spacing w:after="0" w:line="240" w:lineRule="auto"/>
        <w:ind w:right="-1"/>
        <w:jc w:val="both"/>
        <w:rPr>
          <w:rFonts w:eastAsia="Calibri"/>
          <w:i/>
          <w:iCs/>
          <w:color w:val="2E74B5"/>
          <w:lang w:eastAsia="en-US"/>
        </w:rPr>
      </w:pPr>
      <w:r w:rsidRPr="006F5F79">
        <w:rPr>
          <w:rFonts w:eastAsia="Calibri"/>
          <w:i/>
          <w:iCs/>
          <w:color w:val="2E74B5"/>
          <w:lang w:eastAsia="en-US"/>
        </w:rPr>
        <w:t>Indique, si procede, antecedentes de cooperación conjunta del equipo investigador relacionados con</w:t>
      </w:r>
      <w:r w:rsidR="00C139D9">
        <w:rPr>
          <w:rFonts w:eastAsia="Calibri"/>
          <w:i/>
          <w:iCs/>
          <w:color w:val="2E74B5"/>
          <w:lang w:eastAsia="en-US"/>
        </w:rPr>
        <w:t xml:space="preserve"> el proyecto</w:t>
      </w:r>
      <w:r w:rsidRPr="006F5F79">
        <w:rPr>
          <w:rFonts w:eastAsia="Calibri"/>
          <w:i/>
          <w:iCs/>
          <w:color w:val="2E74B5"/>
          <w:lang w:eastAsia="en-US"/>
        </w:rPr>
        <w:t xml:space="preserve"> (artículos, proyectos, patentes, etc. más recientes y relevantes).</w:t>
      </w:r>
    </w:p>
    <w:p w14:paraId="2973E031" w14:textId="2F332539" w:rsidR="006E1109" w:rsidRPr="003E6784" w:rsidRDefault="006E1109" w:rsidP="003E6784">
      <w:pPr>
        <w:autoSpaceDE w:val="0"/>
        <w:spacing w:after="0" w:line="100" w:lineRule="atLeast"/>
        <w:ind w:left="708"/>
        <w:jc w:val="both"/>
        <w:rPr>
          <w:iCs/>
          <w:color w:val="000000"/>
        </w:rPr>
      </w:pPr>
    </w:p>
    <w:p w14:paraId="3B8B1A11" w14:textId="1CA8F177" w:rsidR="00093620" w:rsidRPr="00D221D2" w:rsidRDefault="00093620" w:rsidP="00093620">
      <w:pPr>
        <w:autoSpaceDE w:val="0"/>
        <w:spacing w:after="0" w:line="100" w:lineRule="atLeast"/>
        <w:ind w:left="425" w:hanging="425"/>
        <w:jc w:val="both"/>
        <w:rPr>
          <w:rFonts w:ascii="Arial" w:hAnsi="Arial" w:cs="Arial"/>
          <w:color w:val="000000"/>
        </w:rPr>
      </w:pPr>
    </w:p>
    <w:p w14:paraId="77081263" w14:textId="6A5CC741" w:rsidR="00B87FD2" w:rsidRPr="0019327E" w:rsidRDefault="00B92654" w:rsidP="009B2EAC">
      <w:pPr>
        <w:pStyle w:val="Prrafodelista"/>
        <w:numPr>
          <w:ilvl w:val="0"/>
          <w:numId w:val="36"/>
        </w:numPr>
        <w:autoSpaceDE w:val="0"/>
        <w:spacing w:after="0" w:line="100" w:lineRule="atLeast"/>
        <w:jc w:val="both"/>
        <w:rPr>
          <w:rFonts w:eastAsia="Calibri"/>
          <w:b/>
          <w:bCs/>
          <w:color w:val="2E74B5"/>
          <w:lang w:eastAsia="en-US"/>
        </w:rPr>
      </w:pPr>
      <w:r w:rsidRPr="0019327E">
        <w:rPr>
          <w:rFonts w:eastAsia="Calibri"/>
          <w:b/>
          <w:bCs/>
          <w:color w:val="2E74B5"/>
          <w:lang w:eastAsia="en-US"/>
        </w:rPr>
        <w:t xml:space="preserve">Sostenibilidad </w:t>
      </w:r>
      <w:r w:rsidR="00B11E1E" w:rsidRPr="0019327E">
        <w:rPr>
          <w:rFonts w:eastAsia="Calibri"/>
          <w:b/>
          <w:bCs/>
          <w:color w:val="2E74B5"/>
          <w:lang w:eastAsia="en-US"/>
        </w:rPr>
        <w:t>del proyecto</w:t>
      </w:r>
      <w:r w:rsidR="00093620" w:rsidRPr="0019327E">
        <w:rPr>
          <w:rFonts w:eastAsia="Calibri"/>
          <w:b/>
          <w:bCs/>
          <w:color w:val="2E74B5"/>
          <w:lang w:eastAsia="en-US"/>
        </w:rPr>
        <w:t xml:space="preserve">. </w:t>
      </w:r>
    </w:p>
    <w:p w14:paraId="46394C40" w14:textId="1F0A3885" w:rsidR="00B87FD2" w:rsidRPr="0019327E" w:rsidRDefault="00497EFB" w:rsidP="259976C6">
      <w:pPr>
        <w:autoSpaceDE w:val="0"/>
        <w:spacing w:after="0" w:line="100" w:lineRule="atLeast"/>
        <w:ind w:left="357" w:firstLine="3"/>
        <w:jc w:val="both"/>
        <w:rPr>
          <w:rFonts w:eastAsia="Calibri"/>
          <w:i/>
          <w:iCs/>
          <w:color w:val="2E74B5"/>
          <w:lang w:eastAsia="en-US"/>
        </w:rPr>
      </w:pPr>
      <w:r w:rsidRPr="259976C6">
        <w:rPr>
          <w:rFonts w:eastAsia="Calibri"/>
          <w:i/>
          <w:iCs/>
          <w:color w:val="2E74B5" w:themeColor="accent5" w:themeShade="BF"/>
          <w:lang w:eastAsia="en-US"/>
        </w:rPr>
        <w:t>Indique</w:t>
      </w:r>
      <w:r w:rsidR="00961033" w:rsidRPr="259976C6">
        <w:rPr>
          <w:rFonts w:eastAsia="Calibri"/>
          <w:i/>
          <w:iCs/>
          <w:color w:val="2E74B5" w:themeColor="accent5" w:themeShade="BF"/>
          <w:lang w:eastAsia="en-US"/>
        </w:rPr>
        <w:t xml:space="preserve"> los </w:t>
      </w:r>
      <w:r w:rsidR="00B92654" w:rsidRPr="259976C6">
        <w:rPr>
          <w:rFonts w:eastAsia="Calibri"/>
          <w:i/>
          <w:iCs/>
          <w:color w:val="2E74B5" w:themeColor="accent5" w:themeShade="BF"/>
          <w:lang w:eastAsia="en-US"/>
        </w:rPr>
        <w:t xml:space="preserve">siguientes pasos, actuaciones y desarrollos que se </w:t>
      </w:r>
      <w:r w:rsidR="003B3981" w:rsidRPr="259976C6">
        <w:rPr>
          <w:rFonts w:eastAsia="Calibri"/>
          <w:i/>
          <w:iCs/>
          <w:color w:val="2E74B5" w:themeColor="accent5" w:themeShade="BF"/>
          <w:lang w:eastAsia="en-US"/>
        </w:rPr>
        <w:t>prevé</w:t>
      </w:r>
      <w:r w:rsidR="00B92654" w:rsidRPr="259976C6">
        <w:rPr>
          <w:rFonts w:eastAsia="Calibri"/>
          <w:i/>
          <w:iCs/>
          <w:color w:val="2E74B5" w:themeColor="accent5" w:themeShade="BF"/>
          <w:lang w:eastAsia="en-US"/>
        </w:rPr>
        <w:t xml:space="preserve"> realizar partiendo de los resultados obtenidos en este proyecto de innovación: </w:t>
      </w:r>
      <w:r w:rsidR="00961033" w:rsidRPr="259976C6">
        <w:rPr>
          <w:rFonts w:eastAsia="Calibri"/>
          <w:i/>
          <w:iCs/>
          <w:color w:val="2E74B5" w:themeColor="accent5" w:themeShade="BF"/>
          <w:lang w:eastAsia="en-US"/>
        </w:rPr>
        <w:t>participación en nuevas convocatorias</w:t>
      </w:r>
      <w:r w:rsidR="00936AD1" w:rsidRPr="259976C6">
        <w:rPr>
          <w:rFonts w:eastAsia="Calibri"/>
          <w:i/>
          <w:iCs/>
          <w:color w:val="2E74B5" w:themeColor="accent5" w:themeShade="BF"/>
          <w:lang w:eastAsia="en-US"/>
        </w:rPr>
        <w:t xml:space="preserve"> de financiación</w:t>
      </w:r>
      <w:r w:rsidR="004344A4" w:rsidRPr="259976C6">
        <w:rPr>
          <w:rFonts w:eastAsia="Calibri"/>
          <w:i/>
          <w:iCs/>
          <w:color w:val="2E74B5" w:themeColor="accent5" w:themeShade="BF"/>
          <w:lang w:eastAsia="en-US"/>
        </w:rPr>
        <w:t xml:space="preserve"> (indique organismo, </w:t>
      </w:r>
      <w:r w:rsidR="00C2146B" w:rsidRPr="259976C6">
        <w:rPr>
          <w:rFonts w:eastAsia="Calibri"/>
          <w:i/>
          <w:iCs/>
          <w:color w:val="2E74B5" w:themeColor="accent5" w:themeShade="BF"/>
          <w:lang w:eastAsia="en-US"/>
        </w:rPr>
        <w:t xml:space="preserve">convocatoria </w:t>
      </w:r>
      <w:r w:rsidR="004344A4" w:rsidRPr="259976C6">
        <w:rPr>
          <w:rFonts w:eastAsia="Calibri"/>
          <w:i/>
          <w:iCs/>
          <w:color w:val="2E74B5" w:themeColor="accent5" w:themeShade="BF"/>
          <w:lang w:eastAsia="en-US"/>
        </w:rPr>
        <w:t>europea/nacional, etc.)</w:t>
      </w:r>
      <w:r w:rsidR="00961033" w:rsidRPr="259976C6">
        <w:rPr>
          <w:rFonts w:eastAsia="Calibri"/>
          <w:i/>
          <w:iCs/>
          <w:color w:val="2E74B5" w:themeColor="accent5" w:themeShade="BF"/>
          <w:lang w:eastAsia="en-US"/>
        </w:rPr>
        <w:t xml:space="preserve"> prototipos, pruebas de concepto, solicitud de propiedad industrial y/o intelectual, reuniones con empresas, etc.).</w:t>
      </w:r>
    </w:p>
    <w:p w14:paraId="29610F26" w14:textId="1324DD80" w:rsidR="006E1109" w:rsidRPr="001C28DB" w:rsidRDefault="006E1109" w:rsidP="00B87FD2">
      <w:pPr>
        <w:autoSpaceDE w:val="0"/>
        <w:spacing w:after="0" w:line="100" w:lineRule="atLeast"/>
        <w:ind w:left="357"/>
        <w:jc w:val="both"/>
        <w:rPr>
          <w:rFonts w:asciiTheme="minorHAnsi" w:hAnsiTheme="minorHAnsi" w:cstheme="minorHAnsi"/>
          <w:iCs/>
          <w:color w:val="000000"/>
        </w:rPr>
      </w:pPr>
    </w:p>
    <w:p w14:paraId="0E5F0645" w14:textId="77777777" w:rsidR="00512B02" w:rsidRDefault="00512B02" w:rsidP="00B87FD2">
      <w:pPr>
        <w:autoSpaceDE w:val="0"/>
        <w:spacing w:after="0" w:line="100" w:lineRule="atLeast"/>
        <w:ind w:left="357"/>
        <w:jc w:val="both"/>
        <w:rPr>
          <w:rFonts w:ascii="Arial" w:hAnsi="Arial" w:cs="Arial"/>
          <w:i/>
          <w:color w:val="000000"/>
        </w:rPr>
      </w:pPr>
    </w:p>
    <w:p w14:paraId="49536D31" w14:textId="1DA622E6" w:rsidR="0003059E" w:rsidRPr="0019327E" w:rsidRDefault="0003059E" w:rsidP="009B2EAC">
      <w:pPr>
        <w:pStyle w:val="Prrafodelista"/>
        <w:numPr>
          <w:ilvl w:val="0"/>
          <w:numId w:val="36"/>
        </w:numPr>
        <w:autoSpaceDE w:val="0"/>
        <w:spacing w:after="0" w:line="100" w:lineRule="atLeast"/>
        <w:jc w:val="both"/>
        <w:rPr>
          <w:rFonts w:eastAsia="Calibri"/>
          <w:b/>
          <w:bCs/>
          <w:color w:val="2E74B5"/>
          <w:lang w:eastAsia="en-US"/>
        </w:rPr>
      </w:pPr>
      <w:r w:rsidRPr="0019327E">
        <w:rPr>
          <w:rFonts w:eastAsia="Calibri"/>
          <w:b/>
          <w:bCs/>
          <w:color w:val="2E74B5"/>
          <w:lang w:eastAsia="en-US"/>
        </w:rPr>
        <w:t xml:space="preserve">Perspectiva de género </w:t>
      </w:r>
      <w:r w:rsidRPr="00B846BD">
        <w:rPr>
          <w:rFonts w:eastAsia="Calibri"/>
          <w:color w:val="2E74B5"/>
          <w:lang w:eastAsia="en-US"/>
        </w:rPr>
        <w:t>de</w:t>
      </w:r>
      <w:r w:rsidR="007047AF">
        <w:rPr>
          <w:rFonts w:eastAsia="Calibri"/>
          <w:color w:val="2E74B5"/>
          <w:lang w:eastAsia="en-US"/>
        </w:rPr>
        <w:t>l proyecto de innovación</w:t>
      </w:r>
      <w:r w:rsidRPr="00B846BD">
        <w:rPr>
          <w:rFonts w:eastAsia="Calibri"/>
          <w:color w:val="2E74B5"/>
          <w:lang w:eastAsia="en-US"/>
        </w:rPr>
        <w:t>.</w:t>
      </w:r>
    </w:p>
    <w:p w14:paraId="2CFC0C17" w14:textId="04E172A2" w:rsidR="00B87FD2" w:rsidRPr="0019327E" w:rsidRDefault="009969E5" w:rsidP="0003059E">
      <w:pPr>
        <w:pStyle w:val="Prrafodelista"/>
        <w:autoSpaceDE w:val="0"/>
        <w:spacing w:after="0" w:line="100" w:lineRule="atLeast"/>
        <w:ind w:left="502"/>
        <w:jc w:val="both"/>
        <w:rPr>
          <w:rFonts w:eastAsia="Calibri"/>
          <w:i/>
          <w:iCs/>
          <w:color w:val="2E74B5"/>
          <w:lang w:eastAsia="en-US"/>
        </w:rPr>
      </w:pPr>
      <w:r w:rsidRPr="0019327E">
        <w:rPr>
          <w:rFonts w:eastAsia="Calibri"/>
          <w:i/>
          <w:iCs/>
          <w:color w:val="2E74B5"/>
          <w:lang w:eastAsia="en-US"/>
        </w:rPr>
        <w:t>Naturaleza y definición del objeto del proyecto de Innovación</w:t>
      </w:r>
      <w:r w:rsidR="00D70F2C" w:rsidRPr="0019327E">
        <w:rPr>
          <w:rFonts w:eastAsia="Calibri"/>
          <w:i/>
          <w:iCs/>
          <w:color w:val="2E74B5"/>
          <w:lang w:eastAsia="en-US"/>
        </w:rPr>
        <w:t xml:space="preserve"> (¿Enfoque imparcial del problema? </w:t>
      </w:r>
      <w:r w:rsidR="0001389C" w:rsidRPr="0019327E">
        <w:rPr>
          <w:rFonts w:eastAsia="Calibri"/>
          <w:i/>
          <w:iCs/>
          <w:color w:val="2E74B5"/>
          <w:lang w:eastAsia="en-US"/>
        </w:rPr>
        <w:t xml:space="preserve">¿El objeto de estudio contribuye a disminuir la </w:t>
      </w:r>
      <w:proofErr w:type="gramStart"/>
      <w:r w:rsidR="0001389C" w:rsidRPr="0019327E">
        <w:rPr>
          <w:rFonts w:eastAsia="Calibri"/>
          <w:i/>
          <w:iCs/>
          <w:color w:val="2E74B5"/>
          <w:lang w:eastAsia="en-US"/>
        </w:rPr>
        <w:t>desigualdad?</w:t>
      </w:r>
      <w:r w:rsidR="0003059E" w:rsidRPr="0019327E">
        <w:rPr>
          <w:rFonts w:eastAsia="Calibri"/>
          <w:i/>
          <w:iCs/>
          <w:color w:val="2E74B5"/>
          <w:lang w:eastAsia="en-US"/>
        </w:rPr>
        <w:t>.</w:t>
      </w:r>
      <w:proofErr w:type="gramEnd"/>
      <w:r w:rsidRPr="0019327E">
        <w:rPr>
          <w:rFonts w:eastAsia="Calibri"/>
          <w:i/>
          <w:iCs/>
          <w:color w:val="2E74B5"/>
          <w:lang w:eastAsia="en-US"/>
        </w:rPr>
        <w:t xml:space="preserve"> Estrategia metodológica</w:t>
      </w:r>
      <w:r w:rsidR="0001389C" w:rsidRPr="0019327E">
        <w:rPr>
          <w:rFonts w:eastAsia="Calibri"/>
          <w:i/>
          <w:iCs/>
          <w:color w:val="2E74B5"/>
          <w:lang w:eastAsia="en-US"/>
        </w:rPr>
        <w:t xml:space="preserve"> (</w:t>
      </w:r>
      <w:r w:rsidR="00BB7DD2" w:rsidRPr="0019327E">
        <w:rPr>
          <w:rFonts w:eastAsia="Calibri"/>
          <w:i/>
          <w:iCs/>
          <w:color w:val="2E74B5"/>
          <w:lang w:eastAsia="en-US"/>
        </w:rPr>
        <w:t>¿</w:t>
      </w:r>
      <w:r w:rsidR="0001389C" w:rsidRPr="0019327E">
        <w:rPr>
          <w:rFonts w:eastAsia="Calibri"/>
          <w:i/>
          <w:iCs/>
          <w:color w:val="2E74B5"/>
          <w:lang w:eastAsia="en-US"/>
        </w:rPr>
        <w:t>Se considera el sexo como variable</w:t>
      </w:r>
      <w:r w:rsidR="00BB7DD2" w:rsidRPr="0019327E">
        <w:rPr>
          <w:rFonts w:eastAsia="Calibri"/>
          <w:i/>
          <w:iCs/>
          <w:color w:val="2E74B5"/>
          <w:lang w:eastAsia="en-US"/>
        </w:rPr>
        <w:t xml:space="preserve"> desagregando los datos?</w:t>
      </w:r>
      <w:r w:rsidR="0034361D" w:rsidRPr="0019327E">
        <w:rPr>
          <w:rFonts w:eastAsia="Calibri"/>
          <w:i/>
          <w:iCs/>
          <w:color w:val="2E74B5"/>
          <w:lang w:eastAsia="en-US"/>
        </w:rPr>
        <w:t xml:space="preserve"> ¿Las preguntas o hipótesis tienen en cuenta posibles diferencias en base al sexo/género? ¿Representación de ambos sexos en la </w:t>
      </w:r>
      <w:proofErr w:type="gramStart"/>
      <w:r w:rsidR="0034361D" w:rsidRPr="0019327E">
        <w:rPr>
          <w:rFonts w:eastAsia="Calibri"/>
          <w:i/>
          <w:iCs/>
          <w:color w:val="2E74B5"/>
          <w:lang w:eastAsia="en-US"/>
        </w:rPr>
        <w:t>muestra?</w:t>
      </w:r>
      <w:r w:rsidR="00FA60F5" w:rsidRPr="0019327E">
        <w:rPr>
          <w:rFonts w:eastAsia="Calibri"/>
          <w:i/>
          <w:iCs/>
          <w:color w:val="2E74B5"/>
          <w:lang w:eastAsia="en-US"/>
        </w:rPr>
        <w:t>.</w:t>
      </w:r>
      <w:proofErr w:type="gramEnd"/>
      <w:r w:rsidR="00FA60F5" w:rsidRPr="0019327E">
        <w:rPr>
          <w:rFonts w:eastAsia="Calibri"/>
          <w:i/>
          <w:iCs/>
          <w:color w:val="2E74B5"/>
          <w:lang w:eastAsia="en-US"/>
        </w:rPr>
        <w:t xml:space="preserve"> Redacción inclusiva del proyecto</w:t>
      </w:r>
      <w:r w:rsidR="0003059E" w:rsidRPr="0019327E">
        <w:rPr>
          <w:rFonts w:eastAsia="Calibri"/>
          <w:i/>
          <w:iCs/>
          <w:color w:val="2E74B5"/>
          <w:lang w:eastAsia="en-US"/>
        </w:rPr>
        <w:t xml:space="preserve"> </w:t>
      </w:r>
      <w:r w:rsidR="00B87FD2" w:rsidRPr="0019327E">
        <w:rPr>
          <w:rFonts w:eastAsia="Calibri"/>
          <w:i/>
          <w:iCs/>
          <w:color w:val="2E74B5"/>
          <w:lang w:eastAsia="en-US"/>
        </w:rPr>
        <w:t xml:space="preserve"> </w:t>
      </w:r>
    </w:p>
    <w:p w14:paraId="0197236C" w14:textId="0D020E44" w:rsidR="00B87FD2" w:rsidRPr="009313D0" w:rsidRDefault="009313D0" w:rsidP="001C28DB">
      <w:pPr>
        <w:autoSpaceDE w:val="0"/>
        <w:spacing w:after="0" w:line="100" w:lineRule="atLeast"/>
        <w:jc w:val="both"/>
        <w:rPr>
          <w:rFonts w:asciiTheme="minorHAnsi" w:hAnsiTheme="minorHAnsi" w:cstheme="minorHAnsi"/>
          <w:iCs/>
          <w:color w:val="000000"/>
        </w:rPr>
      </w:pPr>
      <w:r>
        <w:rPr>
          <w:rFonts w:ascii="Arial" w:hAnsi="Arial" w:cs="Arial"/>
          <w:i/>
          <w:color w:val="000000"/>
        </w:rPr>
        <w:tab/>
      </w:r>
    </w:p>
    <w:p w14:paraId="5D059811" w14:textId="77777777" w:rsidR="001C28DB" w:rsidRPr="00D221D2" w:rsidRDefault="001C28DB" w:rsidP="001E736F">
      <w:pPr>
        <w:autoSpaceDE w:val="0"/>
        <w:spacing w:after="0" w:line="100" w:lineRule="atLeast"/>
        <w:jc w:val="both"/>
        <w:rPr>
          <w:rFonts w:ascii="Arial" w:hAnsi="Arial" w:cs="Arial"/>
          <w:i/>
          <w:color w:val="000000"/>
        </w:rPr>
      </w:pPr>
    </w:p>
    <w:p w14:paraId="39EC558F" w14:textId="3865C063" w:rsidR="00E31113" w:rsidRPr="0019327E" w:rsidRDefault="00E31113" w:rsidP="009B2EAC">
      <w:pPr>
        <w:pStyle w:val="Prrafodelista"/>
        <w:numPr>
          <w:ilvl w:val="0"/>
          <w:numId w:val="36"/>
        </w:numPr>
        <w:tabs>
          <w:tab w:val="left" w:pos="960"/>
        </w:tabs>
        <w:autoSpaceDE w:val="0"/>
        <w:autoSpaceDN w:val="0"/>
        <w:adjustRightInd w:val="0"/>
        <w:spacing w:after="0" w:line="240" w:lineRule="auto"/>
        <w:jc w:val="both"/>
        <w:rPr>
          <w:rFonts w:eastAsia="Calibri"/>
          <w:b/>
          <w:bCs/>
          <w:color w:val="2E74B5"/>
          <w:lang w:eastAsia="en-US"/>
        </w:rPr>
      </w:pPr>
      <w:r w:rsidRPr="0019327E">
        <w:rPr>
          <w:rFonts w:eastAsia="Calibri"/>
          <w:b/>
          <w:bCs/>
          <w:color w:val="2E74B5"/>
          <w:lang w:eastAsia="en-US"/>
        </w:rPr>
        <w:t>Aspectos éticos del proyecto:</w:t>
      </w:r>
    </w:p>
    <w:p w14:paraId="3A9B1562" w14:textId="77777777" w:rsidR="00E31113" w:rsidRPr="00AD5564" w:rsidRDefault="00E31113" w:rsidP="00E31113">
      <w:pPr>
        <w:tabs>
          <w:tab w:val="left" w:pos="960"/>
        </w:tabs>
        <w:autoSpaceDE w:val="0"/>
        <w:autoSpaceDN w:val="0"/>
        <w:adjustRightInd w:val="0"/>
        <w:spacing w:after="0" w:line="240" w:lineRule="auto"/>
        <w:jc w:val="both"/>
        <w:rPr>
          <w:rFonts w:asciiTheme="minorHAnsi" w:hAnsiTheme="minorHAnsi" w:cstheme="minorHAnsi"/>
          <w:color w:val="000000" w:themeColor="text1"/>
        </w:rPr>
      </w:pPr>
    </w:p>
    <w:p w14:paraId="6A90208C" w14:textId="77777777" w:rsidR="00E31113" w:rsidRPr="00B846BD" w:rsidRDefault="00E31113" w:rsidP="00E31113">
      <w:pPr>
        <w:numPr>
          <w:ilvl w:val="0"/>
          <w:numId w:val="26"/>
        </w:numPr>
        <w:tabs>
          <w:tab w:val="left" w:pos="960"/>
        </w:tabs>
        <w:suppressAutoHyphens w:val="0"/>
        <w:autoSpaceDE w:val="0"/>
        <w:autoSpaceDN w:val="0"/>
        <w:adjustRightInd w:val="0"/>
        <w:spacing w:after="0" w:line="240" w:lineRule="auto"/>
        <w:jc w:val="both"/>
        <w:rPr>
          <w:rFonts w:eastAsia="Calibri"/>
          <w:color w:val="2E74B5"/>
          <w:lang w:eastAsia="en-US"/>
        </w:rPr>
      </w:pPr>
      <w:r w:rsidRPr="00B846BD">
        <w:rPr>
          <w:rFonts w:eastAsia="Calibri"/>
          <w:color w:val="2E74B5"/>
          <w:lang w:eastAsia="en-US"/>
        </w:rPr>
        <w:t>Indique si el proyecto ha de ser evaluado por el Comité Ético de:</w:t>
      </w:r>
    </w:p>
    <w:p w14:paraId="363D93CB" w14:textId="77777777" w:rsidR="00E31113" w:rsidRPr="00AD5564" w:rsidRDefault="00E31113" w:rsidP="00E31113">
      <w:pPr>
        <w:tabs>
          <w:tab w:val="left" w:pos="960"/>
        </w:tabs>
        <w:autoSpaceDE w:val="0"/>
        <w:autoSpaceDN w:val="0"/>
        <w:adjustRightInd w:val="0"/>
        <w:spacing w:after="0" w:line="240" w:lineRule="auto"/>
        <w:ind w:left="360"/>
        <w:jc w:val="both"/>
        <w:rPr>
          <w:rFonts w:asciiTheme="minorHAnsi" w:hAnsiTheme="minorHAnsi" w:cstheme="minorHAnsi"/>
          <w:color w:val="000000" w:themeColor="text1"/>
        </w:rPr>
      </w:pPr>
    </w:p>
    <w:p w14:paraId="735BB307" w14:textId="400246EE" w:rsidR="00E31113" w:rsidRPr="00B435DB" w:rsidRDefault="00E31113" w:rsidP="00E31113">
      <w:pPr>
        <w:tabs>
          <w:tab w:val="left" w:pos="960"/>
        </w:tabs>
        <w:autoSpaceDE w:val="0"/>
        <w:autoSpaceDN w:val="0"/>
        <w:adjustRightInd w:val="0"/>
        <w:spacing w:after="0" w:line="240" w:lineRule="auto"/>
        <w:ind w:left="1080"/>
        <w:jc w:val="both"/>
        <w:rPr>
          <w:rFonts w:eastAsia="Calibri"/>
          <w:color w:val="2E74B5"/>
          <w:lang w:eastAsia="en-US"/>
        </w:rPr>
      </w:pPr>
      <w:r w:rsidRPr="00B846BD">
        <w:rPr>
          <w:rFonts w:eastAsia="Calibri"/>
          <w:color w:val="2E74B5"/>
          <w:lang w:eastAsia="en-US"/>
        </w:rPr>
        <w:t>A. UV</w:t>
      </w:r>
      <w:r w:rsidRPr="00B846BD">
        <w:rPr>
          <w:rFonts w:eastAsia="Calibri"/>
          <w:color w:val="2E74B5"/>
          <w:lang w:eastAsia="en-US"/>
        </w:rPr>
        <w:tab/>
        <w:t xml:space="preserve">   </w:t>
      </w:r>
      <w:sdt>
        <w:sdtPr>
          <w:rPr>
            <w:color w:val="2E74B5"/>
            <w:szCs w:val="24"/>
            <w:lang w:eastAsia="en-US"/>
          </w:rPr>
          <w:id w:val="1217240080"/>
          <w14:checkbox>
            <w14:checked w14:val="0"/>
            <w14:checkedState w14:val="2612" w14:font="MS Gothic"/>
            <w14:uncheckedState w14:val="2610" w14:font="MS Gothic"/>
          </w14:checkbox>
        </w:sdtPr>
        <w:sdtEndPr/>
        <w:sdtContent>
          <w:r w:rsidR="00B435DB" w:rsidRPr="00B435DB">
            <w:rPr>
              <w:rFonts w:ascii="Segoe UI Symbol" w:hAnsi="Segoe UI Symbol" w:cs="Segoe UI Symbol"/>
              <w:color w:val="2E74B5"/>
              <w:szCs w:val="24"/>
              <w:lang w:eastAsia="en-US"/>
            </w:rPr>
            <w:t>☐</w:t>
          </w:r>
        </w:sdtContent>
      </w:sdt>
    </w:p>
    <w:p w14:paraId="1FEFFD0B" w14:textId="112B511A" w:rsidR="00E31113" w:rsidRPr="00B846BD" w:rsidRDefault="00E31113" w:rsidP="00E31113">
      <w:pPr>
        <w:tabs>
          <w:tab w:val="left" w:pos="960"/>
        </w:tabs>
        <w:autoSpaceDE w:val="0"/>
        <w:autoSpaceDN w:val="0"/>
        <w:adjustRightInd w:val="0"/>
        <w:spacing w:after="0" w:line="240" w:lineRule="auto"/>
        <w:ind w:left="1080"/>
        <w:jc w:val="both"/>
        <w:rPr>
          <w:rFonts w:eastAsia="Calibri"/>
          <w:color w:val="2E74B5"/>
          <w:lang w:eastAsia="en-US"/>
        </w:rPr>
      </w:pPr>
      <w:r w:rsidRPr="00B846BD">
        <w:rPr>
          <w:rFonts w:eastAsia="Calibri"/>
          <w:color w:val="2E74B5"/>
          <w:lang w:eastAsia="en-US"/>
        </w:rPr>
        <w:t xml:space="preserve">B. IIS La Fe     </w:t>
      </w:r>
      <w:sdt>
        <w:sdtPr>
          <w:rPr>
            <w:color w:val="2E74B5"/>
            <w:szCs w:val="24"/>
            <w:lang w:eastAsia="en-US"/>
          </w:rPr>
          <w:id w:val="2052727082"/>
          <w14:checkbox>
            <w14:checked w14:val="0"/>
            <w14:checkedState w14:val="2612" w14:font="MS Gothic"/>
            <w14:uncheckedState w14:val="2610" w14:font="MS Gothic"/>
          </w14:checkbox>
        </w:sdtPr>
        <w:sdtEndPr/>
        <w:sdtContent>
          <w:r w:rsidR="003E6784">
            <w:rPr>
              <w:rFonts w:ascii="MS Gothic" w:eastAsia="MS Gothic" w:hAnsi="MS Gothic" w:hint="eastAsia"/>
              <w:color w:val="2E74B5"/>
              <w:szCs w:val="24"/>
              <w:lang w:eastAsia="en-US"/>
            </w:rPr>
            <w:t>☐</w:t>
          </w:r>
        </w:sdtContent>
      </w:sdt>
    </w:p>
    <w:p w14:paraId="54CB5F3E" w14:textId="77777777" w:rsidR="00E31113" w:rsidRPr="00B846BD" w:rsidRDefault="00E31113" w:rsidP="00E31113">
      <w:pPr>
        <w:tabs>
          <w:tab w:val="left" w:pos="960"/>
        </w:tabs>
        <w:autoSpaceDE w:val="0"/>
        <w:autoSpaceDN w:val="0"/>
        <w:adjustRightInd w:val="0"/>
        <w:spacing w:after="0" w:line="240" w:lineRule="auto"/>
        <w:ind w:left="1080"/>
        <w:jc w:val="both"/>
        <w:rPr>
          <w:rFonts w:eastAsia="Calibri"/>
          <w:color w:val="2E74B5"/>
          <w:lang w:eastAsia="en-US"/>
        </w:rPr>
      </w:pPr>
    </w:p>
    <w:p w14:paraId="1911BBF8" w14:textId="77777777" w:rsidR="00E31113" w:rsidRPr="00B846BD" w:rsidRDefault="00E31113" w:rsidP="00E31113">
      <w:pPr>
        <w:numPr>
          <w:ilvl w:val="0"/>
          <w:numId w:val="26"/>
        </w:numPr>
        <w:tabs>
          <w:tab w:val="left" w:pos="960"/>
        </w:tabs>
        <w:suppressAutoHyphens w:val="0"/>
        <w:autoSpaceDE w:val="0"/>
        <w:autoSpaceDN w:val="0"/>
        <w:adjustRightInd w:val="0"/>
        <w:spacing w:after="0" w:line="240" w:lineRule="auto"/>
        <w:jc w:val="both"/>
        <w:rPr>
          <w:rFonts w:eastAsia="Calibri"/>
          <w:color w:val="2E74B5"/>
          <w:lang w:eastAsia="en-US"/>
        </w:rPr>
      </w:pPr>
      <w:r w:rsidRPr="00B846BD">
        <w:rPr>
          <w:rFonts w:eastAsia="Calibri"/>
          <w:color w:val="2E74B5"/>
          <w:lang w:eastAsia="en-US"/>
        </w:rPr>
        <w:t>Si el proyecto ya ha sido evaluado por el Comité Ético de alguna de las instituciones, por favor indicar:</w:t>
      </w:r>
    </w:p>
    <w:p w14:paraId="5864E8E4" w14:textId="77777777" w:rsidR="00E31113" w:rsidRPr="00B846BD" w:rsidRDefault="00E31113" w:rsidP="00E31113">
      <w:pPr>
        <w:tabs>
          <w:tab w:val="left" w:pos="960"/>
        </w:tabs>
        <w:autoSpaceDE w:val="0"/>
        <w:autoSpaceDN w:val="0"/>
        <w:adjustRightInd w:val="0"/>
        <w:spacing w:after="0" w:line="240" w:lineRule="auto"/>
        <w:jc w:val="both"/>
        <w:rPr>
          <w:rFonts w:eastAsia="Calibri"/>
          <w:color w:val="2E74B5"/>
          <w:lang w:eastAsia="en-US"/>
        </w:rPr>
      </w:pPr>
    </w:p>
    <w:p w14:paraId="32475DD4" w14:textId="4CA130E6" w:rsidR="00E31113" w:rsidRPr="00B846BD" w:rsidRDefault="00E31113" w:rsidP="00E31113">
      <w:pPr>
        <w:tabs>
          <w:tab w:val="left" w:pos="960"/>
        </w:tabs>
        <w:autoSpaceDE w:val="0"/>
        <w:autoSpaceDN w:val="0"/>
        <w:adjustRightInd w:val="0"/>
        <w:spacing w:after="0" w:line="240" w:lineRule="auto"/>
        <w:jc w:val="both"/>
        <w:rPr>
          <w:rFonts w:eastAsia="Calibri"/>
          <w:color w:val="2E74B5"/>
          <w:lang w:eastAsia="en-US"/>
        </w:rPr>
      </w:pPr>
      <w:r w:rsidRPr="00B846BD">
        <w:rPr>
          <w:rFonts w:eastAsia="Calibri"/>
          <w:color w:val="2E74B5"/>
          <w:lang w:eastAsia="en-US"/>
        </w:rPr>
        <w:lastRenderedPageBreak/>
        <w:tab/>
        <w:t>Referencia centro IIS La Fe: _________ Referencia UV: __________</w:t>
      </w:r>
    </w:p>
    <w:p w14:paraId="50989EF2" w14:textId="77777777" w:rsidR="00371360" w:rsidRPr="00B846BD" w:rsidRDefault="00371360" w:rsidP="00E31113">
      <w:pPr>
        <w:tabs>
          <w:tab w:val="left" w:pos="960"/>
        </w:tabs>
        <w:autoSpaceDE w:val="0"/>
        <w:autoSpaceDN w:val="0"/>
        <w:adjustRightInd w:val="0"/>
        <w:spacing w:after="0" w:line="240" w:lineRule="auto"/>
        <w:jc w:val="both"/>
        <w:rPr>
          <w:rFonts w:eastAsia="Calibri"/>
          <w:color w:val="2E74B5"/>
          <w:lang w:eastAsia="en-US"/>
        </w:rPr>
      </w:pPr>
    </w:p>
    <w:p w14:paraId="41B93EB2" w14:textId="77777777" w:rsidR="00371360" w:rsidRPr="00B846BD" w:rsidRDefault="00371360" w:rsidP="00371360">
      <w:pPr>
        <w:widowControl w:val="0"/>
        <w:autoSpaceDE w:val="0"/>
        <w:autoSpaceDN w:val="0"/>
        <w:adjustRightInd w:val="0"/>
        <w:spacing w:after="0" w:line="240" w:lineRule="auto"/>
        <w:jc w:val="both"/>
        <w:rPr>
          <w:rFonts w:eastAsia="Calibri"/>
          <w:color w:val="2E74B5"/>
          <w:lang w:eastAsia="en-US"/>
        </w:rPr>
      </w:pPr>
      <w:r w:rsidRPr="7D5153FE">
        <w:rPr>
          <w:rFonts w:eastAsia="Calibri"/>
          <w:color w:val="2E74B5" w:themeColor="accent5" w:themeShade="BF"/>
          <w:lang w:eastAsia="en-US"/>
        </w:rPr>
        <w:t>Con el fin de facilitar la posterior gestión del CEIM, es necesario indicar si la presente propuesta tiene los mismos objetivos, metodología y características científicas, clínicas y técnicas que el proyecto arriba referenciado, por lo que, bajo la responsabilidad de los Investigadores Principales del proyecto, no es necesaria su nueva evaluación por parte del Comité de Ética.</w:t>
      </w:r>
    </w:p>
    <w:p w14:paraId="7AA71BEF" w14:textId="77777777" w:rsidR="00371360" w:rsidRPr="00B846BD" w:rsidRDefault="00371360" w:rsidP="00371360">
      <w:pPr>
        <w:widowControl w:val="0"/>
        <w:autoSpaceDE w:val="0"/>
        <w:autoSpaceDN w:val="0"/>
        <w:adjustRightInd w:val="0"/>
        <w:spacing w:after="0" w:line="240" w:lineRule="auto"/>
        <w:jc w:val="both"/>
        <w:rPr>
          <w:rFonts w:eastAsia="Calibri"/>
          <w:color w:val="2E74B5"/>
          <w:lang w:eastAsia="en-US"/>
        </w:rPr>
      </w:pPr>
    </w:p>
    <w:p w14:paraId="77E7A7E4" w14:textId="494F8E12" w:rsidR="00371360" w:rsidRPr="00B846BD" w:rsidRDefault="009B5C18" w:rsidP="00371360">
      <w:pPr>
        <w:widowControl w:val="0"/>
        <w:autoSpaceDE w:val="0"/>
        <w:autoSpaceDN w:val="0"/>
        <w:adjustRightInd w:val="0"/>
        <w:spacing w:after="0" w:line="240" w:lineRule="auto"/>
        <w:jc w:val="center"/>
        <w:rPr>
          <w:rFonts w:eastAsia="Calibri"/>
          <w:color w:val="2E74B5"/>
          <w:lang w:eastAsia="en-US"/>
        </w:rPr>
      </w:pPr>
      <w:sdt>
        <w:sdtPr>
          <w:rPr>
            <w:color w:val="2E74B5"/>
            <w:szCs w:val="24"/>
            <w:lang w:eastAsia="en-US"/>
          </w:rPr>
          <w:id w:val="-1823812315"/>
          <w14:checkbox>
            <w14:checked w14:val="0"/>
            <w14:checkedState w14:val="2612" w14:font="MS Gothic"/>
            <w14:uncheckedState w14:val="2610" w14:font="MS Gothic"/>
          </w14:checkbox>
        </w:sdtPr>
        <w:sdtEndPr/>
        <w:sdtContent>
          <w:r w:rsidR="009313D0">
            <w:rPr>
              <w:rFonts w:ascii="MS Gothic" w:eastAsia="MS Gothic" w:hAnsi="MS Gothic" w:hint="eastAsia"/>
              <w:color w:val="2E74B5"/>
              <w:szCs w:val="24"/>
              <w:lang w:eastAsia="en-US"/>
            </w:rPr>
            <w:t>☐</w:t>
          </w:r>
        </w:sdtContent>
      </w:sdt>
      <w:r w:rsidR="00B435DB" w:rsidRPr="00B846BD">
        <w:rPr>
          <w:rFonts w:eastAsia="Calibri"/>
          <w:color w:val="2E74B5"/>
          <w:lang w:eastAsia="en-US"/>
        </w:rPr>
        <w:t xml:space="preserve"> </w:t>
      </w:r>
      <w:r w:rsidR="00371360" w:rsidRPr="00B846BD">
        <w:rPr>
          <w:rFonts w:eastAsia="Calibri"/>
          <w:color w:val="2E74B5"/>
          <w:lang w:eastAsia="en-US"/>
        </w:rPr>
        <w:t>SÍ</w:t>
      </w:r>
    </w:p>
    <w:p w14:paraId="40240AA5" w14:textId="77777777" w:rsidR="00371360" w:rsidRPr="00B846BD" w:rsidRDefault="00371360" w:rsidP="00E31113">
      <w:pPr>
        <w:tabs>
          <w:tab w:val="left" w:pos="960"/>
        </w:tabs>
        <w:autoSpaceDE w:val="0"/>
        <w:autoSpaceDN w:val="0"/>
        <w:adjustRightInd w:val="0"/>
        <w:spacing w:after="0" w:line="240" w:lineRule="auto"/>
        <w:jc w:val="both"/>
        <w:rPr>
          <w:rFonts w:eastAsia="Calibri"/>
          <w:color w:val="2E74B5"/>
          <w:lang w:eastAsia="en-US"/>
        </w:rPr>
      </w:pPr>
    </w:p>
    <w:p w14:paraId="76E7502D" w14:textId="77777777" w:rsidR="00E31113" w:rsidRPr="00B846BD" w:rsidRDefault="00E31113" w:rsidP="00E31113">
      <w:pPr>
        <w:tabs>
          <w:tab w:val="left" w:pos="960"/>
        </w:tabs>
        <w:autoSpaceDE w:val="0"/>
        <w:autoSpaceDN w:val="0"/>
        <w:adjustRightInd w:val="0"/>
        <w:spacing w:after="0" w:line="240" w:lineRule="auto"/>
        <w:jc w:val="both"/>
        <w:rPr>
          <w:rFonts w:eastAsia="Calibri"/>
          <w:color w:val="2E74B5"/>
          <w:lang w:eastAsia="en-US"/>
        </w:rPr>
      </w:pPr>
    </w:p>
    <w:p w14:paraId="22FBB719" w14:textId="77777777" w:rsidR="00E31113" w:rsidRPr="00B846BD" w:rsidRDefault="00E31113" w:rsidP="00E31113">
      <w:pPr>
        <w:tabs>
          <w:tab w:val="left" w:pos="960"/>
        </w:tabs>
        <w:autoSpaceDE w:val="0"/>
        <w:autoSpaceDN w:val="0"/>
        <w:adjustRightInd w:val="0"/>
        <w:spacing w:after="0" w:line="240" w:lineRule="auto"/>
        <w:jc w:val="both"/>
        <w:rPr>
          <w:rFonts w:eastAsia="Calibri"/>
          <w:color w:val="2E74B5"/>
          <w:lang w:eastAsia="en-US"/>
        </w:rPr>
      </w:pPr>
      <w:r w:rsidRPr="00B846BD">
        <w:rPr>
          <w:rFonts w:eastAsia="Calibri"/>
          <w:color w:val="2E74B5"/>
          <w:lang w:eastAsia="en-US"/>
        </w:rPr>
        <w:t>c) Si el proyecto no ha sido evaluado por ningún Comité Ético, por favor indicar sus características:</w:t>
      </w:r>
    </w:p>
    <w:p w14:paraId="2DAC1186" w14:textId="77777777" w:rsidR="00E31113" w:rsidRPr="00B846BD" w:rsidRDefault="00E31113" w:rsidP="00E31113">
      <w:pPr>
        <w:tabs>
          <w:tab w:val="left" w:pos="960"/>
        </w:tabs>
        <w:autoSpaceDE w:val="0"/>
        <w:autoSpaceDN w:val="0"/>
        <w:adjustRightInd w:val="0"/>
        <w:spacing w:after="0" w:line="240" w:lineRule="auto"/>
        <w:jc w:val="both"/>
        <w:rPr>
          <w:rFonts w:eastAsia="Calibri"/>
          <w:color w:val="2E74B5"/>
          <w:lang w:eastAsia="en-US"/>
        </w:rPr>
      </w:pPr>
    </w:p>
    <w:p w14:paraId="3D291A8C" w14:textId="2B6CD98A" w:rsidR="00E31113" w:rsidRPr="00B846BD" w:rsidRDefault="00E31113" w:rsidP="00E31113">
      <w:pPr>
        <w:tabs>
          <w:tab w:val="left" w:pos="960"/>
        </w:tabs>
        <w:autoSpaceDE w:val="0"/>
        <w:autoSpaceDN w:val="0"/>
        <w:adjustRightInd w:val="0"/>
        <w:spacing w:after="0" w:line="240" w:lineRule="auto"/>
        <w:ind w:left="708"/>
        <w:jc w:val="both"/>
        <w:rPr>
          <w:rFonts w:eastAsia="Calibri"/>
          <w:color w:val="2E74B5"/>
          <w:lang w:eastAsia="en-US"/>
        </w:rPr>
      </w:pPr>
      <w:r w:rsidRPr="00B846BD">
        <w:rPr>
          <w:rFonts w:eastAsia="Calibri"/>
          <w:color w:val="2E74B5"/>
          <w:lang w:eastAsia="en-US"/>
        </w:rPr>
        <w:t xml:space="preserve">c.1) Reclutamiento prospectivo de pacientes: </w:t>
      </w:r>
      <w:sdt>
        <w:sdtPr>
          <w:rPr>
            <w:color w:val="2E74B5"/>
            <w:szCs w:val="24"/>
            <w:lang w:eastAsia="en-US"/>
          </w:rPr>
          <w:id w:val="-843016954"/>
          <w14:checkbox>
            <w14:checked w14:val="0"/>
            <w14:checkedState w14:val="2612" w14:font="MS Gothic"/>
            <w14:uncheckedState w14:val="2610" w14:font="MS Gothic"/>
          </w14:checkbox>
        </w:sdtPr>
        <w:sdtEndPr/>
        <w:sdtContent>
          <w:r w:rsidR="009313D0">
            <w:rPr>
              <w:rFonts w:ascii="MS Gothic" w:eastAsia="MS Gothic" w:hAnsi="MS Gothic" w:hint="eastAsia"/>
              <w:color w:val="2E74B5"/>
              <w:szCs w:val="24"/>
              <w:lang w:eastAsia="en-US"/>
            </w:rPr>
            <w:t>☐</w:t>
          </w:r>
        </w:sdtContent>
      </w:sdt>
      <w:r w:rsidR="00345F3E" w:rsidRPr="00B846BD">
        <w:rPr>
          <w:rFonts w:eastAsia="Calibri"/>
          <w:color w:val="2E74B5"/>
          <w:lang w:eastAsia="en-US"/>
        </w:rPr>
        <w:t xml:space="preserve"> </w:t>
      </w:r>
      <w:r w:rsidRPr="00B846BD">
        <w:rPr>
          <w:rFonts w:eastAsia="Calibri"/>
          <w:color w:val="2E74B5"/>
          <w:lang w:eastAsia="en-US"/>
        </w:rPr>
        <w:t xml:space="preserve">SÍ      </w:t>
      </w:r>
      <w:sdt>
        <w:sdtPr>
          <w:rPr>
            <w:color w:val="2E74B5"/>
            <w:szCs w:val="24"/>
            <w:lang w:eastAsia="en-US"/>
          </w:rPr>
          <w:id w:val="-1462188799"/>
          <w14:checkbox>
            <w14:checked w14:val="0"/>
            <w14:checkedState w14:val="2612" w14:font="MS Gothic"/>
            <w14:uncheckedState w14:val="2610" w14:font="MS Gothic"/>
          </w14:checkbox>
        </w:sdtPr>
        <w:sdtEndPr/>
        <w:sdtContent>
          <w:r w:rsidR="009313D0">
            <w:rPr>
              <w:rFonts w:ascii="MS Gothic" w:eastAsia="MS Gothic" w:hAnsi="MS Gothic" w:hint="eastAsia"/>
              <w:color w:val="2E74B5"/>
              <w:szCs w:val="24"/>
              <w:lang w:eastAsia="en-US"/>
            </w:rPr>
            <w:t>☐</w:t>
          </w:r>
        </w:sdtContent>
      </w:sdt>
      <w:r w:rsidRPr="00B846BD">
        <w:rPr>
          <w:rFonts w:eastAsia="Calibri"/>
          <w:color w:val="2E74B5"/>
          <w:lang w:eastAsia="en-US"/>
        </w:rPr>
        <w:t xml:space="preserve"> NO</w:t>
      </w:r>
    </w:p>
    <w:p w14:paraId="6CEC30AB" w14:textId="77777777" w:rsidR="00E31113" w:rsidRPr="00B846BD" w:rsidRDefault="00E31113" w:rsidP="00E31113">
      <w:pPr>
        <w:tabs>
          <w:tab w:val="left" w:pos="960"/>
        </w:tabs>
        <w:autoSpaceDE w:val="0"/>
        <w:autoSpaceDN w:val="0"/>
        <w:adjustRightInd w:val="0"/>
        <w:spacing w:after="0" w:line="240" w:lineRule="auto"/>
        <w:ind w:left="708"/>
        <w:jc w:val="both"/>
        <w:rPr>
          <w:rFonts w:eastAsia="Calibri"/>
          <w:color w:val="2E74B5"/>
          <w:lang w:eastAsia="en-US"/>
        </w:rPr>
      </w:pPr>
    </w:p>
    <w:p w14:paraId="3C13F8B9" w14:textId="70DC4262" w:rsidR="00E31113" w:rsidRPr="00B846BD" w:rsidRDefault="00E31113" w:rsidP="00E31113">
      <w:pPr>
        <w:tabs>
          <w:tab w:val="left" w:pos="960"/>
        </w:tabs>
        <w:autoSpaceDE w:val="0"/>
        <w:autoSpaceDN w:val="0"/>
        <w:adjustRightInd w:val="0"/>
        <w:spacing w:after="0" w:line="240" w:lineRule="auto"/>
        <w:ind w:left="708"/>
        <w:jc w:val="both"/>
        <w:rPr>
          <w:rFonts w:eastAsia="Calibri"/>
          <w:color w:val="2E74B5"/>
          <w:lang w:eastAsia="en-US"/>
        </w:rPr>
      </w:pPr>
      <w:r w:rsidRPr="00B846BD">
        <w:rPr>
          <w:rFonts w:eastAsia="Calibri"/>
          <w:color w:val="2E74B5"/>
          <w:lang w:eastAsia="en-US"/>
        </w:rPr>
        <w:t xml:space="preserve">c.2) Recogida retrospectiva de datos de historias clínicas/muestras: </w:t>
      </w:r>
      <w:sdt>
        <w:sdtPr>
          <w:rPr>
            <w:color w:val="2E74B5"/>
            <w:szCs w:val="24"/>
            <w:lang w:eastAsia="en-US"/>
          </w:rPr>
          <w:id w:val="-371382993"/>
          <w14:checkbox>
            <w14:checked w14:val="0"/>
            <w14:checkedState w14:val="2612" w14:font="MS Gothic"/>
            <w14:uncheckedState w14:val="2610" w14:font="MS Gothic"/>
          </w14:checkbox>
        </w:sdtPr>
        <w:sdtEndPr/>
        <w:sdtContent>
          <w:r w:rsidR="009313D0">
            <w:rPr>
              <w:rFonts w:ascii="MS Gothic" w:eastAsia="MS Gothic" w:hAnsi="MS Gothic" w:hint="eastAsia"/>
              <w:color w:val="2E74B5"/>
              <w:szCs w:val="24"/>
              <w:lang w:eastAsia="en-US"/>
            </w:rPr>
            <w:t>☐</w:t>
          </w:r>
        </w:sdtContent>
      </w:sdt>
      <w:r w:rsidR="00345F3E" w:rsidRPr="00B846BD">
        <w:rPr>
          <w:rFonts w:eastAsia="Calibri"/>
          <w:color w:val="2E74B5"/>
          <w:lang w:eastAsia="en-US"/>
        </w:rPr>
        <w:t xml:space="preserve"> </w:t>
      </w:r>
      <w:r w:rsidRPr="00B846BD">
        <w:rPr>
          <w:rFonts w:eastAsia="Calibri"/>
          <w:color w:val="2E74B5"/>
          <w:lang w:eastAsia="en-US"/>
        </w:rPr>
        <w:t xml:space="preserve">SÍ </w:t>
      </w:r>
      <w:sdt>
        <w:sdtPr>
          <w:rPr>
            <w:color w:val="2E74B5"/>
            <w:szCs w:val="24"/>
            <w:lang w:eastAsia="en-US"/>
          </w:rPr>
          <w:id w:val="1327632805"/>
          <w14:checkbox>
            <w14:checked w14:val="0"/>
            <w14:checkedState w14:val="2612" w14:font="MS Gothic"/>
            <w14:uncheckedState w14:val="2610" w14:font="MS Gothic"/>
          </w14:checkbox>
        </w:sdtPr>
        <w:sdtEndPr/>
        <w:sdtContent>
          <w:r w:rsidR="009313D0">
            <w:rPr>
              <w:rFonts w:ascii="MS Gothic" w:eastAsia="MS Gothic" w:hAnsi="MS Gothic" w:hint="eastAsia"/>
              <w:color w:val="2E74B5"/>
              <w:szCs w:val="24"/>
              <w:lang w:eastAsia="en-US"/>
            </w:rPr>
            <w:t>☐</w:t>
          </w:r>
        </w:sdtContent>
      </w:sdt>
      <w:r w:rsidRPr="00B846BD">
        <w:rPr>
          <w:rFonts w:eastAsia="Calibri"/>
          <w:color w:val="2E74B5"/>
          <w:lang w:eastAsia="en-US"/>
        </w:rPr>
        <w:t xml:space="preserve"> NO</w:t>
      </w:r>
    </w:p>
    <w:p w14:paraId="65399A8F" w14:textId="77777777" w:rsidR="00E31113" w:rsidRPr="00B846BD" w:rsidRDefault="00E31113" w:rsidP="00E31113">
      <w:pPr>
        <w:tabs>
          <w:tab w:val="left" w:pos="960"/>
        </w:tabs>
        <w:autoSpaceDE w:val="0"/>
        <w:autoSpaceDN w:val="0"/>
        <w:adjustRightInd w:val="0"/>
        <w:spacing w:after="0" w:line="240" w:lineRule="auto"/>
        <w:ind w:left="708"/>
        <w:jc w:val="both"/>
        <w:rPr>
          <w:rFonts w:eastAsia="Calibri"/>
          <w:color w:val="2E74B5"/>
          <w:lang w:eastAsia="en-US"/>
        </w:rPr>
      </w:pPr>
    </w:p>
    <w:p w14:paraId="6DEB597B" w14:textId="556D1BB7" w:rsidR="00E31113" w:rsidRPr="00B846BD" w:rsidRDefault="00E31113" w:rsidP="00E31113">
      <w:pPr>
        <w:tabs>
          <w:tab w:val="left" w:pos="960"/>
        </w:tabs>
        <w:autoSpaceDE w:val="0"/>
        <w:autoSpaceDN w:val="0"/>
        <w:adjustRightInd w:val="0"/>
        <w:spacing w:after="0" w:line="240" w:lineRule="auto"/>
        <w:ind w:left="708"/>
        <w:jc w:val="both"/>
        <w:rPr>
          <w:rFonts w:eastAsia="Calibri"/>
          <w:color w:val="2E74B5"/>
          <w:lang w:eastAsia="en-US"/>
        </w:rPr>
      </w:pPr>
      <w:r w:rsidRPr="00B846BD">
        <w:rPr>
          <w:rFonts w:eastAsia="Calibri"/>
          <w:color w:val="2E74B5"/>
          <w:lang w:eastAsia="en-US"/>
        </w:rPr>
        <w:t xml:space="preserve">c.3) Investigación con animales: </w:t>
      </w:r>
      <w:sdt>
        <w:sdtPr>
          <w:rPr>
            <w:color w:val="2E74B5"/>
            <w:szCs w:val="24"/>
            <w:lang w:eastAsia="en-US"/>
          </w:rPr>
          <w:id w:val="-1120596360"/>
          <w14:checkbox>
            <w14:checked w14:val="0"/>
            <w14:checkedState w14:val="2612" w14:font="MS Gothic"/>
            <w14:uncheckedState w14:val="2610" w14:font="MS Gothic"/>
          </w14:checkbox>
        </w:sdtPr>
        <w:sdtEndPr/>
        <w:sdtContent>
          <w:r w:rsidR="009313D0">
            <w:rPr>
              <w:rFonts w:ascii="MS Gothic" w:eastAsia="MS Gothic" w:hAnsi="MS Gothic" w:hint="eastAsia"/>
              <w:color w:val="2E74B5"/>
              <w:szCs w:val="24"/>
              <w:lang w:eastAsia="en-US"/>
            </w:rPr>
            <w:t>☐</w:t>
          </w:r>
        </w:sdtContent>
      </w:sdt>
      <w:r w:rsidR="00345F3E" w:rsidRPr="00B846BD">
        <w:rPr>
          <w:rFonts w:eastAsia="Calibri"/>
          <w:color w:val="2E74B5"/>
          <w:lang w:eastAsia="en-US"/>
        </w:rPr>
        <w:t xml:space="preserve"> </w:t>
      </w:r>
      <w:r w:rsidRPr="00B846BD">
        <w:rPr>
          <w:rFonts w:eastAsia="Calibri"/>
          <w:color w:val="2E74B5"/>
          <w:lang w:eastAsia="en-US"/>
        </w:rPr>
        <w:t xml:space="preserve">SÍ      </w:t>
      </w:r>
      <w:sdt>
        <w:sdtPr>
          <w:rPr>
            <w:color w:val="2E74B5"/>
            <w:szCs w:val="24"/>
            <w:lang w:eastAsia="en-US"/>
          </w:rPr>
          <w:id w:val="1034849090"/>
          <w14:checkbox>
            <w14:checked w14:val="0"/>
            <w14:checkedState w14:val="2612" w14:font="MS Gothic"/>
            <w14:uncheckedState w14:val="2610" w14:font="MS Gothic"/>
          </w14:checkbox>
        </w:sdtPr>
        <w:sdtEndPr/>
        <w:sdtContent>
          <w:r w:rsidR="009313D0">
            <w:rPr>
              <w:rFonts w:ascii="MS Gothic" w:eastAsia="MS Gothic" w:hAnsi="MS Gothic" w:hint="eastAsia"/>
              <w:color w:val="2E74B5"/>
              <w:szCs w:val="24"/>
              <w:lang w:eastAsia="en-US"/>
            </w:rPr>
            <w:t>☐</w:t>
          </w:r>
        </w:sdtContent>
      </w:sdt>
      <w:r w:rsidRPr="00B846BD">
        <w:rPr>
          <w:rFonts w:eastAsia="Calibri"/>
          <w:color w:val="2E74B5"/>
          <w:lang w:eastAsia="en-US"/>
        </w:rPr>
        <w:t xml:space="preserve"> NO</w:t>
      </w:r>
    </w:p>
    <w:p w14:paraId="78D4B559" w14:textId="77777777" w:rsidR="00E31113" w:rsidRPr="00B846BD" w:rsidRDefault="00E31113" w:rsidP="00E31113">
      <w:pPr>
        <w:tabs>
          <w:tab w:val="left" w:pos="960"/>
        </w:tabs>
        <w:autoSpaceDE w:val="0"/>
        <w:autoSpaceDN w:val="0"/>
        <w:adjustRightInd w:val="0"/>
        <w:spacing w:after="0" w:line="240" w:lineRule="auto"/>
        <w:ind w:left="708"/>
        <w:jc w:val="both"/>
        <w:rPr>
          <w:rFonts w:eastAsia="Calibri"/>
          <w:color w:val="2E74B5"/>
          <w:lang w:eastAsia="en-US"/>
        </w:rPr>
      </w:pPr>
    </w:p>
    <w:p w14:paraId="133E064E" w14:textId="425F7A42" w:rsidR="00E31113" w:rsidRPr="00B846BD" w:rsidRDefault="00E31113" w:rsidP="00E31113">
      <w:pPr>
        <w:tabs>
          <w:tab w:val="left" w:pos="960"/>
        </w:tabs>
        <w:autoSpaceDE w:val="0"/>
        <w:autoSpaceDN w:val="0"/>
        <w:adjustRightInd w:val="0"/>
        <w:spacing w:after="0" w:line="240" w:lineRule="auto"/>
        <w:ind w:left="708"/>
        <w:jc w:val="both"/>
        <w:rPr>
          <w:rFonts w:eastAsia="Calibri"/>
          <w:color w:val="2E74B5"/>
          <w:lang w:eastAsia="en-US"/>
        </w:rPr>
      </w:pPr>
      <w:r w:rsidRPr="00B846BD">
        <w:rPr>
          <w:rFonts w:eastAsia="Calibri"/>
          <w:color w:val="2E74B5"/>
          <w:lang w:eastAsia="en-US"/>
        </w:rPr>
        <w:t xml:space="preserve">c.4) Cesión/solicitud de muestras de biobanco: </w:t>
      </w:r>
      <w:sdt>
        <w:sdtPr>
          <w:rPr>
            <w:color w:val="2E74B5"/>
            <w:szCs w:val="24"/>
            <w:lang w:eastAsia="en-US"/>
          </w:rPr>
          <w:id w:val="1568917792"/>
          <w14:checkbox>
            <w14:checked w14:val="0"/>
            <w14:checkedState w14:val="2612" w14:font="MS Gothic"/>
            <w14:uncheckedState w14:val="2610" w14:font="MS Gothic"/>
          </w14:checkbox>
        </w:sdtPr>
        <w:sdtEndPr/>
        <w:sdtContent>
          <w:r w:rsidR="009313D0">
            <w:rPr>
              <w:rFonts w:ascii="MS Gothic" w:eastAsia="MS Gothic" w:hAnsi="MS Gothic" w:hint="eastAsia"/>
              <w:color w:val="2E74B5"/>
              <w:szCs w:val="24"/>
              <w:lang w:eastAsia="en-US"/>
            </w:rPr>
            <w:t>☐</w:t>
          </w:r>
        </w:sdtContent>
      </w:sdt>
      <w:r w:rsidR="00345F3E" w:rsidRPr="00B846BD">
        <w:rPr>
          <w:rFonts w:eastAsia="Calibri"/>
          <w:color w:val="2E74B5"/>
          <w:lang w:eastAsia="en-US"/>
        </w:rPr>
        <w:t xml:space="preserve"> </w:t>
      </w:r>
      <w:r w:rsidRPr="00B846BD">
        <w:rPr>
          <w:rFonts w:eastAsia="Calibri"/>
          <w:color w:val="2E74B5"/>
          <w:lang w:eastAsia="en-US"/>
        </w:rPr>
        <w:t xml:space="preserve">SÍ      </w:t>
      </w:r>
      <w:sdt>
        <w:sdtPr>
          <w:rPr>
            <w:color w:val="2E74B5"/>
            <w:szCs w:val="24"/>
            <w:lang w:eastAsia="en-US"/>
          </w:rPr>
          <w:id w:val="-875923513"/>
          <w14:checkbox>
            <w14:checked w14:val="0"/>
            <w14:checkedState w14:val="2612" w14:font="MS Gothic"/>
            <w14:uncheckedState w14:val="2610" w14:font="MS Gothic"/>
          </w14:checkbox>
        </w:sdtPr>
        <w:sdtEndPr/>
        <w:sdtContent>
          <w:r w:rsidR="009313D0">
            <w:rPr>
              <w:rFonts w:ascii="MS Gothic" w:eastAsia="MS Gothic" w:hAnsi="MS Gothic" w:hint="eastAsia"/>
              <w:color w:val="2E74B5"/>
              <w:szCs w:val="24"/>
              <w:lang w:eastAsia="en-US"/>
            </w:rPr>
            <w:t>☐</w:t>
          </w:r>
        </w:sdtContent>
      </w:sdt>
      <w:r w:rsidRPr="00B846BD">
        <w:rPr>
          <w:rFonts w:eastAsia="Calibri"/>
          <w:color w:val="2E74B5"/>
          <w:lang w:eastAsia="en-US"/>
        </w:rPr>
        <w:t xml:space="preserve"> NO</w:t>
      </w:r>
    </w:p>
    <w:p w14:paraId="4D849243" w14:textId="77777777" w:rsidR="00E31113" w:rsidRPr="00B846BD" w:rsidRDefault="00E31113" w:rsidP="00E31113">
      <w:pPr>
        <w:tabs>
          <w:tab w:val="left" w:pos="960"/>
        </w:tabs>
        <w:autoSpaceDE w:val="0"/>
        <w:autoSpaceDN w:val="0"/>
        <w:adjustRightInd w:val="0"/>
        <w:spacing w:after="0" w:line="240" w:lineRule="auto"/>
        <w:ind w:left="708"/>
        <w:jc w:val="both"/>
        <w:rPr>
          <w:rFonts w:eastAsia="Calibri"/>
          <w:color w:val="2E74B5"/>
          <w:lang w:eastAsia="en-US"/>
        </w:rPr>
      </w:pPr>
    </w:p>
    <w:p w14:paraId="71EBE975" w14:textId="24DC973E" w:rsidR="00E31113" w:rsidRPr="00B846BD" w:rsidRDefault="00E31113" w:rsidP="00E31113">
      <w:pPr>
        <w:tabs>
          <w:tab w:val="left" w:pos="960"/>
        </w:tabs>
        <w:autoSpaceDE w:val="0"/>
        <w:autoSpaceDN w:val="0"/>
        <w:adjustRightInd w:val="0"/>
        <w:spacing w:after="0" w:line="240" w:lineRule="auto"/>
        <w:ind w:left="708"/>
        <w:jc w:val="both"/>
        <w:rPr>
          <w:rFonts w:eastAsia="Calibri"/>
          <w:color w:val="2E74B5"/>
          <w:lang w:eastAsia="en-US"/>
        </w:rPr>
      </w:pPr>
      <w:r w:rsidRPr="00B846BD">
        <w:rPr>
          <w:rFonts w:eastAsia="Calibri"/>
          <w:color w:val="2E74B5"/>
          <w:lang w:eastAsia="en-US"/>
        </w:rPr>
        <w:t xml:space="preserve">c.5) Investigación con productos sanitarios: </w:t>
      </w:r>
      <w:sdt>
        <w:sdtPr>
          <w:rPr>
            <w:color w:val="2E74B5"/>
            <w:szCs w:val="24"/>
            <w:lang w:eastAsia="en-US"/>
          </w:rPr>
          <w:id w:val="786544441"/>
          <w14:checkbox>
            <w14:checked w14:val="0"/>
            <w14:checkedState w14:val="2612" w14:font="MS Gothic"/>
            <w14:uncheckedState w14:val="2610" w14:font="MS Gothic"/>
          </w14:checkbox>
        </w:sdtPr>
        <w:sdtEndPr/>
        <w:sdtContent>
          <w:r w:rsidR="009313D0">
            <w:rPr>
              <w:rFonts w:ascii="MS Gothic" w:eastAsia="MS Gothic" w:hAnsi="MS Gothic" w:hint="eastAsia"/>
              <w:color w:val="2E74B5"/>
              <w:szCs w:val="24"/>
              <w:lang w:eastAsia="en-US"/>
            </w:rPr>
            <w:t>☐</w:t>
          </w:r>
        </w:sdtContent>
      </w:sdt>
      <w:r w:rsidR="00345F3E" w:rsidRPr="00B846BD">
        <w:rPr>
          <w:rFonts w:eastAsia="Calibri"/>
          <w:color w:val="2E74B5"/>
          <w:lang w:eastAsia="en-US"/>
        </w:rPr>
        <w:t xml:space="preserve"> </w:t>
      </w:r>
      <w:r w:rsidRPr="00B846BD">
        <w:rPr>
          <w:rFonts w:eastAsia="Calibri"/>
          <w:color w:val="2E74B5"/>
          <w:lang w:eastAsia="en-US"/>
        </w:rPr>
        <w:t xml:space="preserve">SÍ      </w:t>
      </w:r>
      <w:sdt>
        <w:sdtPr>
          <w:rPr>
            <w:color w:val="2E74B5"/>
            <w:szCs w:val="24"/>
            <w:lang w:eastAsia="en-US"/>
          </w:rPr>
          <w:id w:val="2118791383"/>
          <w14:checkbox>
            <w14:checked w14:val="0"/>
            <w14:checkedState w14:val="2612" w14:font="MS Gothic"/>
            <w14:uncheckedState w14:val="2610" w14:font="MS Gothic"/>
          </w14:checkbox>
        </w:sdtPr>
        <w:sdtEndPr/>
        <w:sdtContent>
          <w:r w:rsidR="009313D0">
            <w:rPr>
              <w:rFonts w:ascii="MS Gothic" w:eastAsia="MS Gothic" w:hAnsi="MS Gothic" w:hint="eastAsia"/>
              <w:color w:val="2E74B5"/>
              <w:szCs w:val="24"/>
              <w:lang w:eastAsia="en-US"/>
            </w:rPr>
            <w:t>☐</w:t>
          </w:r>
        </w:sdtContent>
      </w:sdt>
      <w:r w:rsidRPr="00B846BD">
        <w:rPr>
          <w:rFonts w:eastAsia="Calibri"/>
          <w:color w:val="2E74B5"/>
          <w:lang w:eastAsia="en-US"/>
        </w:rPr>
        <w:t xml:space="preserve"> NO</w:t>
      </w:r>
    </w:p>
    <w:p w14:paraId="02681489" w14:textId="77777777" w:rsidR="00E31113" w:rsidRPr="00B846BD" w:rsidRDefault="00E31113" w:rsidP="00E31113">
      <w:pPr>
        <w:tabs>
          <w:tab w:val="left" w:pos="960"/>
        </w:tabs>
        <w:autoSpaceDE w:val="0"/>
        <w:autoSpaceDN w:val="0"/>
        <w:adjustRightInd w:val="0"/>
        <w:spacing w:after="0" w:line="240" w:lineRule="auto"/>
        <w:ind w:left="708"/>
        <w:jc w:val="both"/>
        <w:rPr>
          <w:rFonts w:eastAsia="Calibri"/>
          <w:color w:val="2E74B5"/>
          <w:lang w:eastAsia="en-US"/>
        </w:rPr>
      </w:pPr>
    </w:p>
    <w:p w14:paraId="6DE875F4" w14:textId="0E2A6BBA" w:rsidR="00E31113" w:rsidRPr="00B846BD" w:rsidRDefault="00E31113" w:rsidP="00E31113">
      <w:pPr>
        <w:tabs>
          <w:tab w:val="left" w:pos="960"/>
        </w:tabs>
        <w:autoSpaceDE w:val="0"/>
        <w:autoSpaceDN w:val="0"/>
        <w:adjustRightInd w:val="0"/>
        <w:spacing w:after="0" w:line="240" w:lineRule="auto"/>
        <w:ind w:left="708"/>
        <w:jc w:val="both"/>
        <w:rPr>
          <w:rFonts w:eastAsia="Calibri"/>
          <w:color w:val="2E74B5"/>
          <w:lang w:eastAsia="en-US"/>
        </w:rPr>
      </w:pPr>
      <w:r w:rsidRPr="00B846BD">
        <w:rPr>
          <w:rFonts w:eastAsia="Calibri"/>
          <w:color w:val="2E74B5"/>
          <w:lang w:eastAsia="en-US"/>
        </w:rPr>
        <w:t xml:space="preserve">c.6) Investigación con medicamentos: </w:t>
      </w:r>
      <w:sdt>
        <w:sdtPr>
          <w:rPr>
            <w:color w:val="2E74B5"/>
            <w:szCs w:val="24"/>
            <w:lang w:eastAsia="en-US"/>
          </w:rPr>
          <w:id w:val="-1430806864"/>
          <w14:checkbox>
            <w14:checked w14:val="0"/>
            <w14:checkedState w14:val="2612" w14:font="MS Gothic"/>
            <w14:uncheckedState w14:val="2610" w14:font="MS Gothic"/>
          </w14:checkbox>
        </w:sdtPr>
        <w:sdtEndPr/>
        <w:sdtContent>
          <w:r w:rsidR="009313D0">
            <w:rPr>
              <w:rFonts w:ascii="MS Gothic" w:eastAsia="MS Gothic" w:hAnsi="MS Gothic" w:hint="eastAsia"/>
              <w:color w:val="2E74B5"/>
              <w:szCs w:val="24"/>
              <w:lang w:eastAsia="en-US"/>
            </w:rPr>
            <w:t>☐</w:t>
          </w:r>
        </w:sdtContent>
      </w:sdt>
      <w:r w:rsidR="00345F3E" w:rsidRPr="00B846BD">
        <w:rPr>
          <w:rFonts w:eastAsia="Calibri"/>
          <w:color w:val="2E74B5"/>
          <w:lang w:eastAsia="en-US"/>
        </w:rPr>
        <w:t xml:space="preserve"> </w:t>
      </w:r>
      <w:r w:rsidRPr="00B846BD">
        <w:rPr>
          <w:rFonts w:eastAsia="Calibri"/>
          <w:color w:val="2E74B5"/>
          <w:lang w:eastAsia="en-US"/>
        </w:rPr>
        <w:t xml:space="preserve">SÍ      </w:t>
      </w:r>
      <w:sdt>
        <w:sdtPr>
          <w:rPr>
            <w:color w:val="2E74B5"/>
            <w:szCs w:val="24"/>
            <w:lang w:eastAsia="en-US"/>
          </w:rPr>
          <w:id w:val="1679307384"/>
          <w14:checkbox>
            <w14:checked w14:val="0"/>
            <w14:checkedState w14:val="2612" w14:font="MS Gothic"/>
            <w14:uncheckedState w14:val="2610" w14:font="MS Gothic"/>
          </w14:checkbox>
        </w:sdtPr>
        <w:sdtEndPr/>
        <w:sdtContent>
          <w:r w:rsidR="009313D0">
            <w:rPr>
              <w:rFonts w:ascii="MS Gothic" w:eastAsia="MS Gothic" w:hAnsi="MS Gothic" w:hint="eastAsia"/>
              <w:color w:val="2E74B5"/>
              <w:szCs w:val="24"/>
              <w:lang w:eastAsia="en-US"/>
            </w:rPr>
            <w:t>☐</w:t>
          </w:r>
        </w:sdtContent>
      </w:sdt>
      <w:r w:rsidRPr="00B846BD">
        <w:rPr>
          <w:rFonts w:eastAsia="Calibri"/>
          <w:color w:val="2E74B5"/>
          <w:lang w:eastAsia="en-US"/>
        </w:rPr>
        <w:t xml:space="preserve"> NO</w:t>
      </w:r>
    </w:p>
    <w:p w14:paraId="0A01F59A" w14:textId="77777777" w:rsidR="00E31113" w:rsidRPr="00B846BD" w:rsidRDefault="00E31113" w:rsidP="00E31113">
      <w:pPr>
        <w:tabs>
          <w:tab w:val="left" w:pos="960"/>
        </w:tabs>
        <w:autoSpaceDE w:val="0"/>
        <w:autoSpaceDN w:val="0"/>
        <w:adjustRightInd w:val="0"/>
        <w:spacing w:after="0" w:line="240" w:lineRule="auto"/>
        <w:ind w:left="708"/>
        <w:jc w:val="both"/>
        <w:rPr>
          <w:rFonts w:eastAsia="Calibri"/>
          <w:color w:val="2E74B5"/>
          <w:lang w:eastAsia="en-US"/>
        </w:rPr>
      </w:pPr>
    </w:p>
    <w:p w14:paraId="0837C4FA" w14:textId="577A3E7E" w:rsidR="00E31113" w:rsidRPr="00B846BD" w:rsidRDefault="00E31113" w:rsidP="00E31113">
      <w:pPr>
        <w:tabs>
          <w:tab w:val="left" w:pos="960"/>
        </w:tabs>
        <w:spacing w:after="0" w:line="240" w:lineRule="auto"/>
        <w:ind w:left="708"/>
        <w:jc w:val="both"/>
        <w:rPr>
          <w:rFonts w:eastAsia="Calibri"/>
          <w:color w:val="2E74B5"/>
          <w:lang w:eastAsia="en-US"/>
        </w:rPr>
      </w:pPr>
      <w:r w:rsidRPr="00B846BD">
        <w:rPr>
          <w:rFonts w:eastAsia="Calibri"/>
          <w:color w:val="2E74B5"/>
          <w:lang w:eastAsia="en-US"/>
        </w:rPr>
        <w:t xml:space="preserve">c.7) El proyecto involucra la participación de menores: </w:t>
      </w:r>
      <w:sdt>
        <w:sdtPr>
          <w:rPr>
            <w:color w:val="2E74B5"/>
            <w:szCs w:val="24"/>
            <w:lang w:eastAsia="en-US"/>
          </w:rPr>
          <w:id w:val="-1128308332"/>
          <w14:checkbox>
            <w14:checked w14:val="0"/>
            <w14:checkedState w14:val="2612" w14:font="MS Gothic"/>
            <w14:uncheckedState w14:val="2610" w14:font="MS Gothic"/>
          </w14:checkbox>
        </w:sdtPr>
        <w:sdtEndPr/>
        <w:sdtContent>
          <w:r w:rsidR="009313D0">
            <w:rPr>
              <w:rFonts w:ascii="MS Gothic" w:eastAsia="MS Gothic" w:hAnsi="MS Gothic" w:hint="eastAsia"/>
              <w:color w:val="2E74B5"/>
              <w:szCs w:val="24"/>
              <w:lang w:eastAsia="en-US"/>
            </w:rPr>
            <w:t>☐</w:t>
          </w:r>
        </w:sdtContent>
      </w:sdt>
      <w:r w:rsidR="00345F3E" w:rsidRPr="00B846BD">
        <w:rPr>
          <w:rFonts w:eastAsia="Calibri"/>
          <w:color w:val="2E74B5"/>
          <w:lang w:eastAsia="en-US"/>
        </w:rPr>
        <w:t xml:space="preserve"> </w:t>
      </w:r>
      <w:r w:rsidRPr="00B846BD">
        <w:rPr>
          <w:rFonts w:eastAsia="Calibri"/>
          <w:color w:val="2E74B5"/>
          <w:lang w:eastAsia="en-US"/>
        </w:rPr>
        <w:fldChar w:fldCharType="begin"/>
      </w:r>
      <w:r w:rsidRPr="00B846BD">
        <w:rPr>
          <w:rFonts w:eastAsia="Calibri"/>
          <w:color w:val="2E74B5"/>
          <w:lang w:eastAsia="en-US"/>
        </w:rPr>
        <w:instrText xml:space="preserve"> FORMCHECKBOX </w:instrText>
      </w:r>
      <w:r w:rsidR="009B5C18">
        <w:rPr>
          <w:rFonts w:eastAsia="Calibri"/>
          <w:color w:val="2E74B5"/>
          <w:lang w:eastAsia="en-US"/>
        </w:rPr>
        <w:fldChar w:fldCharType="separate"/>
      </w:r>
      <w:r w:rsidRPr="00B846BD">
        <w:rPr>
          <w:rFonts w:eastAsia="Calibri"/>
          <w:color w:val="2E74B5"/>
          <w:lang w:eastAsia="en-US"/>
        </w:rPr>
        <w:fldChar w:fldCharType="end"/>
      </w:r>
      <w:r w:rsidRPr="00B846BD">
        <w:rPr>
          <w:rFonts w:eastAsia="Calibri"/>
          <w:color w:val="2E74B5"/>
          <w:lang w:eastAsia="en-US"/>
        </w:rPr>
        <w:t xml:space="preserve">SÍ      </w:t>
      </w:r>
      <w:r w:rsidRPr="00B846BD">
        <w:rPr>
          <w:rFonts w:eastAsia="Calibri"/>
          <w:color w:val="2E74B5"/>
          <w:lang w:eastAsia="en-US"/>
        </w:rPr>
        <w:fldChar w:fldCharType="begin"/>
      </w:r>
      <w:r w:rsidRPr="00B846BD">
        <w:rPr>
          <w:rFonts w:eastAsia="Calibri"/>
          <w:color w:val="2E74B5"/>
          <w:lang w:eastAsia="en-US"/>
        </w:rPr>
        <w:instrText xml:space="preserve"> FORMCHECKBOX </w:instrText>
      </w:r>
      <w:r w:rsidR="009B5C18">
        <w:rPr>
          <w:rFonts w:eastAsia="Calibri"/>
          <w:color w:val="2E74B5"/>
          <w:lang w:eastAsia="en-US"/>
        </w:rPr>
        <w:fldChar w:fldCharType="separate"/>
      </w:r>
      <w:r w:rsidRPr="00B846BD">
        <w:rPr>
          <w:rFonts w:eastAsia="Calibri"/>
          <w:color w:val="2E74B5"/>
          <w:lang w:eastAsia="en-US"/>
        </w:rPr>
        <w:fldChar w:fldCharType="end"/>
      </w:r>
      <w:r w:rsidR="00345F3E" w:rsidRPr="00345F3E">
        <w:rPr>
          <w:color w:val="2E74B5"/>
          <w:szCs w:val="24"/>
          <w:lang w:eastAsia="en-US"/>
        </w:rPr>
        <w:t xml:space="preserve"> </w:t>
      </w:r>
      <w:sdt>
        <w:sdtPr>
          <w:rPr>
            <w:color w:val="2E74B5"/>
            <w:szCs w:val="24"/>
            <w:lang w:eastAsia="en-US"/>
          </w:rPr>
          <w:id w:val="2002465621"/>
          <w14:checkbox>
            <w14:checked w14:val="0"/>
            <w14:checkedState w14:val="2612" w14:font="MS Gothic"/>
            <w14:uncheckedState w14:val="2610" w14:font="MS Gothic"/>
          </w14:checkbox>
        </w:sdtPr>
        <w:sdtEndPr/>
        <w:sdtContent>
          <w:r w:rsidR="00345F3E" w:rsidRPr="00345F3E">
            <w:rPr>
              <w:rFonts w:ascii="Segoe UI Symbol" w:hAnsi="Segoe UI Symbol" w:cs="Segoe UI Symbol"/>
              <w:color w:val="2E74B5"/>
              <w:szCs w:val="24"/>
              <w:lang w:eastAsia="en-US"/>
            </w:rPr>
            <w:t>☐</w:t>
          </w:r>
        </w:sdtContent>
      </w:sdt>
      <w:r w:rsidRPr="00B846BD">
        <w:rPr>
          <w:rFonts w:eastAsia="Calibri"/>
          <w:color w:val="2E74B5"/>
          <w:lang w:eastAsia="en-US"/>
        </w:rPr>
        <w:t xml:space="preserve"> NO</w:t>
      </w:r>
    </w:p>
    <w:p w14:paraId="5E8C6EDB" w14:textId="77777777" w:rsidR="00E31113" w:rsidRPr="00AD5564" w:rsidRDefault="00E31113" w:rsidP="00E31113">
      <w:pPr>
        <w:tabs>
          <w:tab w:val="left" w:pos="960"/>
        </w:tabs>
        <w:autoSpaceDE w:val="0"/>
        <w:autoSpaceDN w:val="0"/>
        <w:adjustRightInd w:val="0"/>
        <w:spacing w:after="0" w:line="240" w:lineRule="auto"/>
        <w:jc w:val="both"/>
        <w:rPr>
          <w:rFonts w:asciiTheme="minorHAnsi" w:hAnsiTheme="minorHAnsi" w:cstheme="minorHAnsi"/>
          <w:color w:val="000000" w:themeColor="text1"/>
        </w:rPr>
      </w:pPr>
    </w:p>
    <w:p w14:paraId="4C859EB3" w14:textId="77777777" w:rsidR="00E31113" w:rsidRPr="00B846BD" w:rsidRDefault="00E31113" w:rsidP="00E31113">
      <w:pPr>
        <w:tabs>
          <w:tab w:val="left" w:pos="960"/>
        </w:tabs>
        <w:autoSpaceDE w:val="0"/>
        <w:autoSpaceDN w:val="0"/>
        <w:adjustRightInd w:val="0"/>
        <w:spacing w:after="0" w:line="240" w:lineRule="auto"/>
        <w:jc w:val="both"/>
        <w:rPr>
          <w:rFonts w:eastAsia="Calibri"/>
          <w:i/>
          <w:iCs/>
          <w:color w:val="2E74B5"/>
          <w:sz w:val="20"/>
          <w:szCs w:val="20"/>
          <w:lang w:eastAsia="en-US"/>
        </w:rPr>
      </w:pPr>
      <w:r w:rsidRPr="00B846BD">
        <w:rPr>
          <w:rFonts w:eastAsia="Calibri"/>
          <w:i/>
          <w:iCs/>
          <w:color w:val="2E74B5"/>
          <w:sz w:val="20"/>
          <w:szCs w:val="20"/>
          <w:lang w:eastAsia="en-US"/>
        </w:rPr>
        <w:t xml:space="preserve">NOTA: En el caso de que el proyecto contemple alguna de las situaciones indicadas en el apartado anterior (c.1-c.7) se tendrá que solicitar la aprobación de los comités correspondientes. </w:t>
      </w:r>
    </w:p>
    <w:p w14:paraId="58BDFC2E" w14:textId="77777777" w:rsidR="00512B02" w:rsidRPr="00D221D2" w:rsidRDefault="00512B02" w:rsidP="00093620">
      <w:pPr>
        <w:autoSpaceDE w:val="0"/>
        <w:spacing w:before="240" w:after="120" w:line="100" w:lineRule="atLeast"/>
        <w:ind w:left="425" w:hanging="425"/>
        <w:jc w:val="both"/>
        <w:rPr>
          <w:rFonts w:ascii="Arial" w:hAnsi="Arial" w:cs="Arial"/>
          <w:i/>
          <w:color w:val="000000"/>
        </w:rPr>
      </w:pPr>
    </w:p>
    <w:p w14:paraId="3975D232" w14:textId="28FD4CD7" w:rsidR="00B11E1E" w:rsidRPr="00B846BD" w:rsidRDefault="00DF49B1" w:rsidP="00E173D3">
      <w:pPr>
        <w:autoSpaceDE w:val="0"/>
        <w:spacing w:after="0" w:line="100" w:lineRule="atLeast"/>
        <w:ind w:left="425" w:hanging="425"/>
        <w:jc w:val="both"/>
        <w:rPr>
          <w:rFonts w:eastAsia="Calibri"/>
          <w:b/>
          <w:bCs/>
          <w:color w:val="2E74B5"/>
          <w:u w:val="single"/>
          <w:lang w:eastAsia="en-US"/>
        </w:rPr>
      </w:pPr>
      <w:r w:rsidRPr="00B846BD">
        <w:rPr>
          <w:rFonts w:eastAsia="Calibri"/>
          <w:b/>
          <w:bCs/>
          <w:color w:val="2E74B5"/>
          <w:u w:val="single"/>
          <w:lang w:eastAsia="en-US"/>
        </w:rPr>
        <w:t>BIBLIOGRAFÍA</w:t>
      </w:r>
    </w:p>
    <w:p w14:paraId="6F1BBB45" w14:textId="3D2CDCA3" w:rsidR="00961033" w:rsidRPr="006E5E80" w:rsidRDefault="00961033" w:rsidP="002F0E0A">
      <w:pPr>
        <w:autoSpaceDE w:val="0"/>
        <w:spacing w:after="0" w:line="100" w:lineRule="atLeast"/>
        <w:ind w:left="425" w:hanging="425"/>
        <w:jc w:val="both"/>
        <w:rPr>
          <w:rFonts w:eastAsia="Calibri"/>
          <w:i/>
          <w:iCs/>
          <w:color w:val="2E74B5"/>
          <w:sz w:val="20"/>
          <w:szCs w:val="20"/>
          <w:lang w:eastAsia="en-US"/>
        </w:rPr>
      </w:pPr>
      <w:r w:rsidRPr="006E5E80">
        <w:rPr>
          <w:rFonts w:eastAsia="Calibri"/>
          <w:i/>
          <w:iCs/>
          <w:color w:val="2E74B5"/>
          <w:sz w:val="20"/>
          <w:szCs w:val="20"/>
          <w:lang w:eastAsia="en-US"/>
        </w:rPr>
        <w:t>Lista de bibliografía relevante, que se identificará a lo largo del texto mediante referencias numeradas</w:t>
      </w:r>
      <w:r w:rsidR="007B361A" w:rsidRPr="006E5E80">
        <w:rPr>
          <w:rFonts w:eastAsia="Calibri"/>
          <w:i/>
          <w:iCs/>
          <w:color w:val="2E74B5"/>
          <w:sz w:val="20"/>
          <w:szCs w:val="20"/>
          <w:lang w:eastAsia="en-US"/>
        </w:rPr>
        <w:t>.</w:t>
      </w:r>
    </w:p>
    <w:p w14:paraId="6E5DF80E" w14:textId="77777777" w:rsidR="003414B7" w:rsidRPr="00D221D2" w:rsidRDefault="003414B7" w:rsidP="00093620">
      <w:pPr>
        <w:jc w:val="both"/>
        <w:rPr>
          <w:rFonts w:ascii="Arial" w:hAnsi="Arial" w:cs="Arial"/>
        </w:rPr>
      </w:pPr>
    </w:p>
    <w:tbl>
      <w:tblPr>
        <w:tblStyle w:val="Tablaconcuadrcula"/>
        <w:tblW w:w="8926" w:type="dxa"/>
        <w:jc w:val="center"/>
        <w:tblLook w:val="04A0" w:firstRow="1" w:lastRow="0" w:firstColumn="1" w:lastColumn="0" w:noHBand="0" w:noVBand="1"/>
      </w:tblPr>
      <w:tblGrid>
        <w:gridCol w:w="4222"/>
        <w:gridCol w:w="236"/>
        <w:gridCol w:w="4468"/>
      </w:tblGrid>
      <w:tr w:rsidR="003414B7" w:rsidRPr="00D221D2" w14:paraId="3948029C" w14:textId="77777777" w:rsidTr="00B846BD">
        <w:trPr>
          <w:trHeight w:val="279"/>
          <w:jc w:val="center"/>
        </w:trPr>
        <w:tc>
          <w:tcPr>
            <w:tcW w:w="4222" w:type="dxa"/>
            <w:tcBorders>
              <w:top w:val="nil"/>
              <w:left w:val="nil"/>
              <w:bottom w:val="single" w:sz="8" w:space="0" w:color="0070C0"/>
              <w:right w:val="nil"/>
            </w:tcBorders>
          </w:tcPr>
          <w:p w14:paraId="26022DD8" w14:textId="77777777" w:rsidR="003414B7" w:rsidRPr="00B846BD" w:rsidRDefault="003414B7" w:rsidP="00A66F31">
            <w:pPr>
              <w:spacing w:before="240" w:after="240"/>
              <w:ind w:right="567"/>
              <w:jc w:val="center"/>
              <w:rPr>
                <w:color w:val="2E74B5"/>
                <w:lang w:eastAsia="en-US"/>
              </w:rPr>
            </w:pPr>
            <w:r w:rsidRPr="00B846BD">
              <w:rPr>
                <w:color w:val="2E74B5"/>
                <w:lang w:eastAsia="en-US"/>
              </w:rPr>
              <w:t>Firma Investigador/a Principal UV:</w:t>
            </w:r>
          </w:p>
        </w:tc>
        <w:tc>
          <w:tcPr>
            <w:tcW w:w="236" w:type="dxa"/>
            <w:tcBorders>
              <w:top w:val="nil"/>
              <w:left w:val="nil"/>
              <w:bottom w:val="nil"/>
              <w:right w:val="nil"/>
            </w:tcBorders>
          </w:tcPr>
          <w:p w14:paraId="3CA57B94" w14:textId="77777777" w:rsidR="003414B7" w:rsidRPr="00B846BD" w:rsidRDefault="003414B7" w:rsidP="00A66F31">
            <w:pPr>
              <w:spacing w:before="240" w:after="240"/>
              <w:ind w:right="567"/>
              <w:jc w:val="center"/>
              <w:rPr>
                <w:color w:val="2E74B5"/>
                <w:lang w:eastAsia="en-US"/>
              </w:rPr>
            </w:pPr>
          </w:p>
        </w:tc>
        <w:tc>
          <w:tcPr>
            <w:tcW w:w="4468" w:type="dxa"/>
            <w:tcBorders>
              <w:top w:val="nil"/>
              <w:left w:val="nil"/>
              <w:bottom w:val="single" w:sz="8" w:space="0" w:color="0070C0"/>
              <w:right w:val="nil"/>
            </w:tcBorders>
          </w:tcPr>
          <w:p w14:paraId="3382BAE0" w14:textId="7865DC9F" w:rsidR="003414B7" w:rsidRPr="00B846BD" w:rsidRDefault="003414B7" w:rsidP="00A66F31">
            <w:pPr>
              <w:spacing w:before="240" w:after="240"/>
              <w:ind w:right="567"/>
              <w:jc w:val="center"/>
              <w:rPr>
                <w:color w:val="2E74B5"/>
                <w:lang w:eastAsia="en-US"/>
              </w:rPr>
            </w:pPr>
            <w:r w:rsidRPr="00B846BD">
              <w:rPr>
                <w:color w:val="2E74B5"/>
                <w:lang w:eastAsia="en-US"/>
              </w:rPr>
              <w:t>Firma Investigador/a Principal IIS La Fe:</w:t>
            </w:r>
          </w:p>
        </w:tc>
      </w:tr>
      <w:tr w:rsidR="003414B7" w:rsidRPr="00D221D2" w14:paraId="2297BC2C" w14:textId="77777777" w:rsidTr="00B846BD">
        <w:trPr>
          <w:trHeight w:val="1806"/>
          <w:jc w:val="center"/>
        </w:trPr>
        <w:tc>
          <w:tcPr>
            <w:tcW w:w="4222" w:type="dxa"/>
            <w:tcBorders>
              <w:top w:val="single" w:sz="8" w:space="0" w:color="0070C0"/>
              <w:left w:val="single" w:sz="8" w:space="0" w:color="0070C0"/>
              <w:bottom w:val="single" w:sz="8" w:space="0" w:color="0070C0"/>
              <w:right w:val="single" w:sz="8" w:space="0" w:color="0070C0"/>
            </w:tcBorders>
          </w:tcPr>
          <w:p w14:paraId="1A98EF58" w14:textId="77777777" w:rsidR="003414B7" w:rsidRPr="00D221D2" w:rsidRDefault="003414B7" w:rsidP="00A66F31">
            <w:pPr>
              <w:spacing w:before="240" w:after="240"/>
              <w:ind w:right="567"/>
              <w:jc w:val="both"/>
              <w:rPr>
                <w:rFonts w:ascii="Arial" w:eastAsiaTheme="minorEastAsia" w:hAnsi="Arial" w:cs="Arial"/>
                <w:lang w:eastAsia="zh-TW"/>
              </w:rPr>
            </w:pPr>
          </w:p>
        </w:tc>
        <w:tc>
          <w:tcPr>
            <w:tcW w:w="236" w:type="dxa"/>
            <w:tcBorders>
              <w:top w:val="nil"/>
              <w:left w:val="single" w:sz="8" w:space="0" w:color="0070C0"/>
              <w:bottom w:val="nil"/>
              <w:right w:val="single" w:sz="8" w:space="0" w:color="0070C0"/>
            </w:tcBorders>
          </w:tcPr>
          <w:p w14:paraId="7822C02F" w14:textId="77777777" w:rsidR="003414B7" w:rsidRPr="00D221D2" w:rsidRDefault="003414B7" w:rsidP="00A66F31">
            <w:pPr>
              <w:spacing w:before="240" w:after="240"/>
              <w:ind w:right="567"/>
              <w:jc w:val="both"/>
              <w:rPr>
                <w:rFonts w:ascii="Arial" w:eastAsiaTheme="minorEastAsia" w:hAnsi="Arial" w:cs="Arial"/>
                <w:lang w:eastAsia="zh-TW"/>
              </w:rPr>
            </w:pPr>
          </w:p>
        </w:tc>
        <w:tc>
          <w:tcPr>
            <w:tcW w:w="4468" w:type="dxa"/>
            <w:tcBorders>
              <w:top w:val="single" w:sz="8" w:space="0" w:color="0070C0"/>
              <w:left w:val="single" w:sz="8" w:space="0" w:color="0070C0"/>
              <w:bottom w:val="single" w:sz="8" w:space="0" w:color="0070C0"/>
              <w:right w:val="single" w:sz="8" w:space="0" w:color="0070C0"/>
            </w:tcBorders>
          </w:tcPr>
          <w:p w14:paraId="6833B445" w14:textId="77777777" w:rsidR="003414B7" w:rsidRPr="00D221D2" w:rsidRDefault="003414B7" w:rsidP="00A66F31">
            <w:pPr>
              <w:spacing w:before="240" w:after="240"/>
              <w:ind w:right="567"/>
              <w:jc w:val="both"/>
              <w:rPr>
                <w:rFonts w:ascii="Arial" w:eastAsiaTheme="minorEastAsia" w:hAnsi="Arial" w:cs="Arial"/>
                <w:lang w:eastAsia="zh-TW"/>
              </w:rPr>
            </w:pPr>
          </w:p>
        </w:tc>
      </w:tr>
    </w:tbl>
    <w:p w14:paraId="227CAC4A" w14:textId="22428E68" w:rsidR="003414B7" w:rsidRPr="00D221D2" w:rsidRDefault="003414B7" w:rsidP="00093620">
      <w:pPr>
        <w:jc w:val="both"/>
        <w:rPr>
          <w:rFonts w:ascii="Arial" w:hAnsi="Arial" w:cs="Arial"/>
        </w:rPr>
        <w:sectPr w:rsidR="003414B7" w:rsidRPr="00D221D2">
          <w:headerReference w:type="default" r:id="rId17"/>
          <w:footerReference w:type="default" r:id="rId18"/>
          <w:pgSz w:w="11906" w:h="16838"/>
          <w:pgMar w:top="765" w:right="851" w:bottom="765" w:left="1134" w:header="709" w:footer="709" w:gutter="0"/>
          <w:cols w:space="720"/>
          <w:docGrid w:linePitch="360"/>
        </w:sectPr>
      </w:pPr>
    </w:p>
    <w:p w14:paraId="23EA647B" w14:textId="77777777" w:rsidR="00961033" w:rsidRPr="00345F3E" w:rsidRDefault="00961033" w:rsidP="00345F3E">
      <w:pPr>
        <w:autoSpaceDE w:val="0"/>
        <w:spacing w:line="100" w:lineRule="atLeast"/>
        <w:ind w:left="425" w:hanging="425"/>
        <w:jc w:val="both"/>
        <w:rPr>
          <w:rFonts w:eastAsia="Calibri"/>
          <w:b/>
          <w:bCs/>
          <w:color w:val="2E74B5"/>
          <w:lang w:eastAsia="en-US"/>
        </w:rPr>
      </w:pPr>
      <w:r w:rsidRPr="00345F3E">
        <w:rPr>
          <w:rFonts w:eastAsia="Calibri"/>
          <w:b/>
          <w:bCs/>
          <w:color w:val="2E74B5"/>
          <w:lang w:eastAsia="en-US"/>
        </w:rPr>
        <w:lastRenderedPageBreak/>
        <w:t>MODELO DE CRONOGRAMA (ORIENTATIVO)</w:t>
      </w:r>
    </w:p>
    <w:p w14:paraId="721D951A" w14:textId="77777777" w:rsidR="00961033" w:rsidRPr="00345F3E" w:rsidRDefault="00961033" w:rsidP="00093620">
      <w:pPr>
        <w:spacing w:after="180"/>
        <w:ind w:right="-595"/>
        <w:jc w:val="both"/>
        <w:rPr>
          <w:rFonts w:eastAsia="Calibri"/>
          <w:color w:val="2E74B5"/>
          <w:lang w:eastAsia="en-US"/>
        </w:rPr>
      </w:pPr>
      <w:r w:rsidRPr="00345F3E">
        <w:rPr>
          <w:rFonts w:eastAsia="Calibri"/>
          <w:color w:val="2E74B5"/>
          <w:lang w:eastAsia="en-US"/>
        </w:rPr>
        <w:t xml:space="preserve">En este cronograma tiene que figurar la totalidad del personal investigador incluido en el formulario de solicitud y, si procede, el personal contratado que se </w:t>
      </w:r>
      <w:r w:rsidR="00970199" w:rsidRPr="00345F3E">
        <w:rPr>
          <w:rFonts w:eastAsia="Calibri"/>
          <w:color w:val="2E74B5"/>
          <w:lang w:eastAsia="en-US"/>
        </w:rPr>
        <w:t>solicitó</w:t>
      </w:r>
      <w:r w:rsidRPr="00345F3E">
        <w:rPr>
          <w:rFonts w:eastAsia="Calibri"/>
          <w:color w:val="2E74B5"/>
          <w:lang w:eastAsia="en-US"/>
        </w:rPr>
        <w:t xml:space="preserve"> a cargo del pr</w:t>
      </w:r>
      <w:r w:rsidR="00970199" w:rsidRPr="00345F3E">
        <w:rPr>
          <w:rFonts w:eastAsia="Calibri"/>
          <w:color w:val="2E74B5"/>
          <w:lang w:eastAsia="en-US"/>
        </w:rPr>
        <w:t>oyecto. Subraye</w:t>
      </w:r>
      <w:r w:rsidRPr="00345F3E">
        <w:rPr>
          <w:rFonts w:eastAsia="Calibri"/>
          <w:color w:val="2E74B5"/>
          <w:lang w:eastAsia="en-US"/>
        </w:rPr>
        <w:t>, en cada tarea, el nombre de la persona responsable.</w:t>
      </w:r>
    </w:p>
    <w:tbl>
      <w:tblPr>
        <w:tblW w:w="1319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firstRow="0" w:lastRow="0" w:firstColumn="0" w:lastColumn="0" w:noHBand="0" w:noVBand="0"/>
      </w:tblPr>
      <w:tblGrid>
        <w:gridCol w:w="3769"/>
        <w:gridCol w:w="1559"/>
        <w:gridCol w:w="1767"/>
        <w:gridCol w:w="1635"/>
        <w:gridCol w:w="318"/>
        <w:gridCol w:w="319"/>
        <w:gridCol w:w="319"/>
        <w:gridCol w:w="318"/>
        <w:gridCol w:w="319"/>
        <w:gridCol w:w="319"/>
        <w:gridCol w:w="318"/>
        <w:gridCol w:w="319"/>
        <w:gridCol w:w="319"/>
        <w:gridCol w:w="458"/>
        <w:gridCol w:w="567"/>
        <w:gridCol w:w="567"/>
      </w:tblGrid>
      <w:tr w:rsidR="000571C3" w:rsidRPr="00D221D2" w14:paraId="6A6909AF" w14:textId="77777777" w:rsidTr="00920942">
        <w:tc>
          <w:tcPr>
            <w:tcW w:w="3769" w:type="dxa"/>
            <w:vAlign w:val="center"/>
          </w:tcPr>
          <w:p w14:paraId="73EDFF27" w14:textId="77777777" w:rsidR="00FE3FE8" w:rsidRPr="00345F3E" w:rsidRDefault="00FE3FE8" w:rsidP="00093620">
            <w:pPr>
              <w:snapToGrid w:val="0"/>
              <w:spacing w:after="0"/>
              <w:ind w:right="70"/>
              <w:jc w:val="both"/>
              <w:rPr>
                <w:rFonts w:eastAsia="Calibri"/>
                <w:color w:val="2E74B5"/>
                <w:lang w:eastAsia="en-US"/>
              </w:rPr>
            </w:pPr>
            <w:r w:rsidRPr="00345F3E">
              <w:rPr>
                <w:rFonts w:eastAsia="Calibri"/>
                <w:color w:val="2E74B5"/>
                <w:lang w:eastAsia="en-US"/>
              </w:rPr>
              <w:t>Actividades/Tareas</w:t>
            </w:r>
          </w:p>
        </w:tc>
        <w:tc>
          <w:tcPr>
            <w:tcW w:w="1559" w:type="dxa"/>
            <w:vAlign w:val="center"/>
          </w:tcPr>
          <w:p w14:paraId="0C626CFD" w14:textId="77777777" w:rsidR="00FE3FE8" w:rsidRPr="00345F3E" w:rsidRDefault="00FE3FE8" w:rsidP="00093620">
            <w:pPr>
              <w:snapToGrid w:val="0"/>
              <w:spacing w:after="0"/>
              <w:ind w:right="71"/>
              <w:jc w:val="both"/>
              <w:rPr>
                <w:rFonts w:eastAsia="Calibri"/>
                <w:color w:val="2E74B5"/>
                <w:lang w:eastAsia="en-US"/>
              </w:rPr>
            </w:pPr>
            <w:r w:rsidRPr="00345F3E">
              <w:rPr>
                <w:rFonts w:eastAsia="Calibri"/>
                <w:color w:val="2E74B5"/>
                <w:lang w:eastAsia="en-US"/>
              </w:rPr>
              <w:t>Centro ejecutor</w:t>
            </w:r>
          </w:p>
        </w:tc>
        <w:tc>
          <w:tcPr>
            <w:tcW w:w="1767" w:type="dxa"/>
          </w:tcPr>
          <w:p w14:paraId="36FBD617" w14:textId="77777777" w:rsidR="00FE3FE8" w:rsidRPr="00345F3E" w:rsidRDefault="00FE3FE8" w:rsidP="00093620">
            <w:pPr>
              <w:snapToGrid w:val="0"/>
              <w:spacing w:after="0"/>
              <w:ind w:right="102"/>
              <w:jc w:val="both"/>
              <w:rPr>
                <w:rFonts w:eastAsia="Calibri"/>
                <w:color w:val="2E74B5"/>
                <w:lang w:eastAsia="en-US"/>
              </w:rPr>
            </w:pPr>
            <w:r w:rsidRPr="00345F3E">
              <w:rPr>
                <w:rFonts w:eastAsia="Calibri"/>
                <w:color w:val="2E74B5"/>
                <w:lang w:eastAsia="en-US"/>
              </w:rPr>
              <w:t>Entregables relacionados</w:t>
            </w:r>
          </w:p>
        </w:tc>
        <w:tc>
          <w:tcPr>
            <w:tcW w:w="1635" w:type="dxa"/>
            <w:vAlign w:val="center"/>
          </w:tcPr>
          <w:p w14:paraId="76510253" w14:textId="77777777" w:rsidR="00FE3FE8" w:rsidRPr="00345F3E" w:rsidRDefault="00FE3FE8" w:rsidP="00093620">
            <w:pPr>
              <w:snapToGrid w:val="0"/>
              <w:spacing w:after="0"/>
              <w:ind w:right="102"/>
              <w:jc w:val="both"/>
              <w:rPr>
                <w:rFonts w:eastAsia="Calibri"/>
                <w:color w:val="2E74B5"/>
                <w:lang w:eastAsia="en-US"/>
              </w:rPr>
            </w:pPr>
            <w:r w:rsidRPr="00345F3E">
              <w:rPr>
                <w:rFonts w:eastAsia="Calibri"/>
                <w:color w:val="2E74B5"/>
                <w:lang w:eastAsia="en-US"/>
              </w:rPr>
              <w:t>Persona responsable y otras involucradas</w:t>
            </w:r>
          </w:p>
        </w:tc>
        <w:tc>
          <w:tcPr>
            <w:tcW w:w="4460" w:type="dxa"/>
            <w:gridSpan w:val="12"/>
            <w:vAlign w:val="center"/>
          </w:tcPr>
          <w:p w14:paraId="1CD31F6B" w14:textId="32C322C0" w:rsidR="00FE3FE8" w:rsidRPr="00345F3E" w:rsidRDefault="00FE3FE8" w:rsidP="00093620">
            <w:pPr>
              <w:snapToGrid w:val="0"/>
              <w:spacing w:after="0"/>
              <w:jc w:val="both"/>
              <w:rPr>
                <w:rFonts w:eastAsia="Calibri"/>
                <w:color w:val="2E74B5"/>
                <w:lang w:eastAsia="en-US"/>
              </w:rPr>
            </w:pPr>
            <w:r w:rsidRPr="00345F3E">
              <w:rPr>
                <w:rFonts w:eastAsia="Calibri"/>
                <w:color w:val="2E74B5"/>
                <w:lang w:eastAsia="en-US"/>
              </w:rPr>
              <w:t>Meses</w:t>
            </w:r>
            <w:r w:rsidR="00B92654" w:rsidRPr="00345F3E">
              <w:rPr>
                <w:rFonts w:eastAsia="Calibri"/>
                <w:color w:val="2E74B5"/>
                <w:lang w:eastAsia="en-US"/>
              </w:rPr>
              <w:t xml:space="preserve"> (</w:t>
            </w:r>
            <w:r w:rsidR="00A7527E" w:rsidRPr="00345F3E">
              <w:rPr>
                <w:rFonts w:eastAsia="Calibri"/>
                <w:color w:val="2E74B5"/>
                <w:lang w:eastAsia="en-US"/>
              </w:rPr>
              <w:t>*)</w:t>
            </w:r>
          </w:p>
        </w:tc>
      </w:tr>
      <w:tr w:rsidR="000571C3" w:rsidRPr="00D221D2" w14:paraId="4DF8DD40" w14:textId="77777777" w:rsidTr="00920942">
        <w:tc>
          <w:tcPr>
            <w:tcW w:w="3769" w:type="dxa"/>
          </w:tcPr>
          <w:p w14:paraId="5AA57928" w14:textId="77777777" w:rsidR="00920942" w:rsidRPr="00A81A77" w:rsidRDefault="00920942" w:rsidP="00093620">
            <w:pPr>
              <w:snapToGrid w:val="0"/>
              <w:spacing w:after="0"/>
              <w:ind w:right="-851"/>
              <w:jc w:val="both"/>
              <w:rPr>
                <w:rFonts w:asciiTheme="minorHAnsi" w:eastAsia="Calibri" w:hAnsiTheme="minorHAnsi" w:cstheme="minorHAnsi"/>
                <w:lang w:eastAsia="en-US"/>
              </w:rPr>
            </w:pPr>
          </w:p>
        </w:tc>
        <w:tc>
          <w:tcPr>
            <w:tcW w:w="1559" w:type="dxa"/>
          </w:tcPr>
          <w:p w14:paraId="1925D3AB" w14:textId="77777777" w:rsidR="00920942" w:rsidRPr="00A81A77" w:rsidRDefault="00920942" w:rsidP="00093620">
            <w:pPr>
              <w:snapToGrid w:val="0"/>
              <w:spacing w:after="0"/>
              <w:ind w:right="-851"/>
              <w:jc w:val="both"/>
              <w:rPr>
                <w:rFonts w:asciiTheme="minorHAnsi" w:eastAsia="Calibri" w:hAnsiTheme="minorHAnsi" w:cstheme="minorHAnsi"/>
                <w:lang w:eastAsia="en-US"/>
              </w:rPr>
            </w:pPr>
          </w:p>
        </w:tc>
        <w:tc>
          <w:tcPr>
            <w:tcW w:w="1767" w:type="dxa"/>
          </w:tcPr>
          <w:p w14:paraId="5B35FC52" w14:textId="77777777" w:rsidR="00920942" w:rsidRPr="00A81A77" w:rsidRDefault="00920942" w:rsidP="00093620">
            <w:pPr>
              <w:snapToGrid w:val="0"/>
              <w:spacing w:after="0"/>
              <w:ind w:right="-851"/>
              <w:jc w:val="both"/>
              <w:rPr>
                <w:rFonts w:asciiTheme="minorHAnsi" w:eastAsia="Calibri" w:hAnsiTheme="minorHAnsi" w:cstheme="minorHAnsi"/>
                <w:lang w:eastAsia="en-US"/>
              </w:rPr>
            </w:pPr>
          </w:p>
        </w:tc>
        <w:tc>
          <w:tcPr>
            <w:tcW w:w="1635" w:type="dxa"/>
          </w:tcPr>
          <w:p w14:paraId="411DAE48" w14:textId="77777777" w:rsidR="00920942" w:rsidRPr="00A81A77" w:rsidRDefault="00920942" w:rsidP="00093620">
            <w:pPr>
              <w:snapToGrid w:val="0"/>
              <w:spacing w:after="0"/>
              <w:ind w:right="-851"/>
              <w:jc w:val="both"/>
              <w:rPr>
                <w:rFonts w:asciiTheme="minorHAnsi" w:eastAsia="Calibri" w:hAnsiTheme="minorHAnsi" w:cstheme="minorHAnsi"/>
                <w:lang w:eastAsia="en-US"/>
              </w:rPr>
            </w:pPr>
          </w:p>
        </w:tc>
        <w:tc>
          <w:tcPr>
            <w:tcW w:w="318" w:type="dxa"/>
          </w:tcPr>
          <w:p w14:paraId="06BD5DF8" w14:textId="48FC85B9" w:rsidR="00920942" w:rsidRPr="00345F3E" w:rsidRDefault="00920942" w:rsidP="00093620">
            <w:pPr>
              <w:snapToGrid w:val="0"/>
              <w:spacing w:after="0"/>
              <w:ind w:right="-851"/>
              <w:jc w:val="both"/>
              <w:rPr>
                <w:rFonts w:eastAsia="Calibri"/>
                <w:color w:val="2E74B5"/>
                <w:lang w:eastAsia="en-US"/>
              </w:rPr>
            </w:pPr>
            <w:r w:rsidRPr="00345F3E">
              <w:rPr>
                <w:rFonts w:eastAsia="Calibri"/>
                <w:color w:val="2E74B5"/>
                <w:lang w:eastAsia="en-US"/>
              </w:rPr>
              <w:t>M1</w:t>
            </w:r>
          </w:p>
        </w:tc>
        <w:tc>
          <w:tcPr>
            <w:tcW w:w="319" w:type="dxa"/>
          </w:tcPr>
          <w:p w14:paraId="29CAA2C0" w14:textId="7AD2C62A" w:rsidR="00920942" w:rsidRPr="00345F3E" w:rsidRDefault="00920942" w:rsidP="00093620">
            <w:pPr>
              <w:snapToGrid w:val="0"/>
              <w:spacing w:after="0"/>
              <w:ind w:right="-851"/>
              <w:jc w:val="both"/>
              <w:rPr>
                <w:rFonts w:eastAsia="Calibri"/>
                <w:color w:val="2E74B5"/>
                <w:lang w:eastAsia="en-US"/>
              </w:rPr>
            </w:pPr>
            <w:r w:rsidRPr="00345F3E">
              <w:rPr>
                <w:rFonts w:eastAsia="Calibri"/>
                <w:color w:val="2E74B5"/>
                <w:lang w:eastAsia="en-US"/>
              </w:rPr>
              <w:t>M2</w:t>
            </w:r>
          </w:p>
        </w:tc>
        <w:tc>
          <w:tcPr>
            <w:tcW w:w="319" w:type="dxa"/>
          </w:tcPr>
          <w:p w14:paraId="5DD2674E" w14:textId="17BBD158" w:rsidR="00920942" w:rsidRPr="00345F3E" w:rsidRDefault="00920942" w:rsidP="00093620">
            <w:pPr>
              <w:snapToGrid w:val="0"/>
              <w:spacing w:after="0"/>
              <w:ind w:right="-851"/>
              <w:jc w:val="both"/>
              <w:rPr>
                <w:rFonts w:eastAsia="Calibri"/>
                <w:color w:val="2E74B5"/>
                <w:lang w:eastAsia="en-US"/>
              </w:rPr>
            </w:pPr>
            <w:r w:rsidRPr="00345F3E">
              <w:rPr>
                <w:rFonts w:eastAsia="Calibri"/>
                <w:color w:val="2E74B5"/>
                <w:lang w:eastAsia="en-US"/>
              </w:rPr>
              <w:t>M3</w:t>
            </w:r>
          </w:p>
        </w:tc>
        <w:tc>
          <w:tcPr>
            <w:tcW w:w="318" w:type="dxa"/>
          </w:tcPr>
          <w:p w14:paraId="6BD20715" w14:textId="05493F1C" w:rsidR="00920942" w:rsidRPr="00345F3E" w:rsidRDefault="00920942" w:rsidP="00093620">
            <w:pPr>
              <w:snapToGrid w:val="0"/>
              <w:spacing w:after="0"/>
              <w:ind w:right="-851"/>
              <w:jc w:val="both"/>
              <w:rPr>
                <w:rFonts w:eastAsia="Calibri"/>
                <w:color w:val="2E74B5"/>
                <w:lang w:eastAsia="en-US"/>
              </w:rPr>
            </w:pPr>
            <w:r w:rsidRPr="00345F3E">
              <w:rPr>
                <w:rFonts w:eastAsia="Calibri"/>
                <w:color w:val="2E74B5"/>
                <w:lang w:eastAsia="en-US"/>
              </w:rPr>
              <w:t>M4</w:t>
            </w:r>
          </w:p>
        </w:tc>
        <w:tc>
          <w:tcPr>
            <w:tcW w:w="319" w:type="dxa"/>
          </w:tcPr>
          <w:p w14:paraId="7366921C" w14:textId="2B46F142" w:rsidR="00920942" w:rsidRPr="00345F3E" w:rsidRDefault="00920942" w:rsidP="00093620">
            <w:pPr>
              <w:snapToGrid w:val="0"/>
              <w:spacing w:after="0"/>
              <w:ind w:right="-851"/>
              <w:jc w:val="both"/>
              <w:rPr>
                <w:rFonts w:eastAsia="Calibri"/>
                <w:color w:val="2E74B5"/>
                <w:lang w:eastAsia="en-US"/>
              </w:rPr>
            </w:pPr>
            <w:r w:rsidRPr="00345F3E">
              <w:rPr>
                <w:rFonts w:eastAsia="Calibri"/>
                <w:color w:val="2E74B5"/>
                <w:lang w:eastAsia="en-US"/>
              </w:rPr>
              <w:t>M5</w:t>
            </w:r>
          </w:p>
        </w:tc>
        <w:tc>
          <w:tcPr>
            <w:tcW w:w="319" w:type="dxa"/>
          </w:tcPr>
          <w:p w14:paraId="41002226" w14:textId="783A7257" w:rsidR="00920942" w:rsidRPr="00345F3E" w:rsidRDefault="00920942" w:rsidP="00093620">
            <w:pPr>
              <w:snapToGrid w:val="0"/>
              <w:spacing w:after="0"/>
              <w:ind w:right="-851"/>
              <w:jc w:val="both"/>
              <w:rPr>
                <w:rFonts w:eastAsia="Calibri"/>
                <w:color w:val="2E74B5"/>
                <w:lang w:eastAsia="en-US"/>
              </w:rPr>
            </w:pPr>
            <w:r w:rsidRPr="00345F3E">
              <w:rPr>
                <w:rFonts w:eastAsia="Calibri"/>
                <w:color w:val="2E74B5"/>
                <w:lang w:eastAsia="en-US"/>
              </w:rPr>
              <w:t>M6</w:t>
            </w:r>
          </w:p>
        </w:tc>
        <w:tc>
          <w:tcPr>
            <w:tcW w:w="318" w:type="dxa"/>
          </w:tcPr>
          <w:p w14:paraId="3D2AEDE3" w14:textId="6BEA9399" w:rsidR="00920942" w:rsidRPr="00345F3E" w:rsidRDefault="00920942" w:rsidP="00093620">
            <w:pPr>
              <w:snapToGrid w:val="0"/>
              <w:spacing w:after="0"/>
              <w:ind w:right="-851"/>
              <w:jc w:val="both"/>
              <w:rPr>
                <w:rFonts w:eastAsia="Calibri"/>
                <w:color w:val="2E74B5"/>
                <w:lang w:eastAsia="en-US"/>
              </w:rPr>
            </w:pPr>
            <w:r w:rsidRPr="00345F3E">
              <w:rPr>
                <w:rFonts w:eastAsia="Calibri"/>
                <w:color w:val="2E74B5"/>
                <w:lang w:eastAsia="en-US"/>
              </w:rPr>
              <w:t>M7</w:t>
            </w:r>
          </w:p>
        </w:tc>
        <w:tc>
          <w:tcPr>
            <w:tcW w:w="319" w:type="dxa"/>
          </w:tcPr>
          <w:p w14:paraId="32F4EE63" w14:textId="60AD90B3" w:rsidR="00920942" w:rsidRPr="00345F3E" w:rsidRDefault="00920942" w:rsidP="00093620">
            <w:pPr>
              <w:snapToGrid w:val="0"/>
              <w:spacing w:after="0"/>
              <w:ind w:right="-851"/>
              <w:jc w:val="both"/>
              <w:rPr>
                <w:rFonts w:eastAsia="Calibri"/>
                <w:color w:val="2E74B5"/>
                <w:lang w:eastAsia="en-US"/>
              </w:rPr>
            </w:pPr>
            <w:r w:rsidRPr="00345F3E">
              <w:rPr>
                <w:rFonts w:eastAsia="Calibri"/>
                <w:color w:val="2E74B5"/>
                <w:lang w:eastAsia="en-US"/>
              </w:rPr>
              <w:t>M8</w:t>
            </w:r>
          </w:p>
        </w:tc>
        <w:tc>
          <w:tcPr>
            <w:tcW w:w="319" w:type="dxa"/>
          </w:tcPr>
          <w:p w14:paraId="796A2C65" w14:textId="16499BC7" w:rsidR="00920942" w:rsidRPr="00345F3E" w:rsidRDefault="00920942" w:rsidP="00093620">
            <w:pPr>
              <w:snapToGrid w:val="0"/>
              <w:spacing w:after="0"/>
              <w:ind w:right="-851"/>
              <w:jc w:val="both"/>
              <w:rPr>
                <w:rFonts w:eastAsia="Calibri"/>
                <w:color w:val="2E74B5"/>
                <w:lang w:eastAsia="en-US"/>
              </w:rPr>
            </w:pPr>
            <w:r w:rsidRPr="00345F3E">
              <w:rPr>
                <w:rFonts w:eastAsia="Calibri"/>
                <w:color w:val="2E74B5"/>
                <w:lang w:eastAsia="en-US"/>
              </w:rPr>
              <w:t>M</w:t>
            </w:r>
            <w:r w:rsidR="00FF101A" w:rsidRPr="00345F3E">
              <w:rPr>
                <w:rFonts w:eastAsia="Calibri"/>
                <w:color w:val="2E74B5"/>
                <w:lang w:eastAsia="en-US"/>
              </w:rPr>
              <w:t>9</w:t>
            </w:r>
          </w:p>
        </w:tc>
        <w:tc>
          <w:tcPr>
            <w:tcW w:w="458" w:type="dxa"/>
          </w:tcPr>
          <w:p w14:paraId="79361620" w14:textId="53BB2B4F" w:rsidR="00920942" w:rsidRPr="00345F3E" w:rsidRDefault="00920942" w:rsidP="00093620">
            <w:pPr>
              <w:snapToGrid w:val="0"/>
              <w:spacing w:after="0"/>
              <w:ind w:right="-851"/>
              <w:jc w:val="both"/>
              <w:rPr>
                <w:rFonts w:eastAsia="Calibri"/>
                <w:color w:val="2E74B5"/>
                <w:lang w:eastAsia="en-US"/>
              </w:rPr>
            </w:pPr>
            <w:r w:rsidRPr="00345F3E">
              <w:rPr>
                <w:rFonts w:eastAsia="Calibri"/>
                <w:color w:val="2E74B5"/>
                <w:lang w:eastAsia="en-US"/>
              </w:rPr>
              <w:t>M10</w:t>
            </w:r>
          </w:p>
        </w:tc>
        <w:tc>
          <w:tcPr>
            <w:tcW w:w="567" w:type="dxa"/>
          </w:tcPr>
          <w:p w14:paraId="2AFBB825" w14:textId="2C1617F7" w:rsidR="00920942" w:rsidRPr="00345F3E" w:rsidRDefault="00920942" w:rsidP="00093620">
            <w:pPr>
              <w:snapToGrid w:val="0"/>
              <w:spacing w:after="0"/>
              <w:ind w:right="-851"/>
              <w:jc w:val="both"/>
              <w:rPr>
                <w:rFonts w:eastAsia="Calibri"/>
                <w:color w:val="2E74B5"/>
                <w:lang w:eastAsia="en-US"/>
              </w:rPr>
            </w:pPr>
            <w:r w:rsidRPr="00345F3E">
              <w:rPr>
                <w:rFonts w:eastAsia="Calibri"/>
                <w:color w:val="2E74B5"/>
                <w:lang w:eastAsia="en-US"/>
              </w:rPr>
              <w:t>M11</w:t>
            </w:r>
          </w:p>
        </w:tc>
        <w:tc>
          <w:tcPr>
            <w:tcW w:w="567" w:type="dxa"/>
          </w:tcPr>
          <w:p w14:paraId="15D43A49" w14:textId="19455FDE" w:rsidR="00920942" w:rsidRPr="00345F3E" w:rsidRDefault="00920942" w:rsidP="00093620">
            <w:pPr>
              <w:snapToGrid w:val="0"/>
              <w:spacing w:after="0"/>
              <w:ind w:right="-851"/>
              <w:jc w:val="both"/>
              <w:rPr>
                <w:rFonts w:eastAsia="Calibri"/>
                <w:color w:val="2E74B5"/>
                <w:lang w:eastAsia="en-US"/>
              </w:rPr>
            </w:pPr>
            <w:r w:rsidRPr="00345F3E">
              <w:rPr>
                <w:rFonts w:eastAsia="Calibri"/>
                <w:color w:val="2E74B5"/>
                <w:lang w:eastAsia="en-US"/>
              </w:rPr>
              <w:t>M12</w:t>
            </w:r>
          </w:p>
        </w:tc>
      </w:tr>
      <w:tr w:rsidR="005845A1" w:rsidRPr="00D221D2" w14:paraId="4556E851" w14:textId="77777777" w:rsidTr="00920942">
        <w:tc>
          <w:tcPr>
            <w:tcW w:w="3769" w:type="dxa"/>
          </w:tcPr>
          <w:p w14:paraId="5F4CCE18" w14:textId="77777777" w:rsidR="00A7527E" w:rsidRPr="00A81A77" w:rsidRDefault="00A7527E" w:rsidP="00093620">
            <w:pPr>
              <w:snapToGrid w:val="0"/>
              <w:spacing w:after="0"/>
              <w:ind w:right="-851"/>
              <w:jc w:val="both"/>
              <w:rPr>
                <w:rFonts w:asciiTheme="minorHAnsi" w:eastAsia="Calibri" w:hAnsiTheme="minorHAnsi" w:cstheme="minorHAnsi"/>
                <w:lang w:eastAsia="en-US"/>
              </w:rPr>
            </w:pPr>
          </w:p>
        </w:tc>
        <w:tc>
          <w:tcPr>
            <w:tcW w:w="1559" w:type="dxa"/>
          </w:tcPr>
          <w:p w14:paraId="208B5380" w14:textId="77777777" w:rsidR="00A7527E" w:rsidRPr="00A81A77" w:rsidRDefault="00A7527E" w:rsidP="00093620">
            <w:pPr>
              <w:snapToGrid w:val="0"/>
              <w:spacing w:after="0"/>
              <w:ind w:right="-851"/>
              <w:jc w:val="both"/>
              <w:rPr>
                <w:rFonts w:asciiTheme="minorHAnsi" w:eastAsia="Calibri" w:hAnsiTheme="minorHAnsi" w:cstheme="minorHAnsi"/>
                <w:lang w:eastAsia="en-US"/>
              </w:rPr>
            </w:pPr>
          </w:p>
        </w:tc>
        <w:tc>
          <w:tcPr>
            <w:tcW w:w="1767" w:type="dxa"/>
          </w:tcPr>
          <w:p w14:paraId="1C0F14BE" w14:textId="77777777" w:rsidR="00A7527E" w:rsidRPr="00A81A77" w:rsidRDefault="00A7527E" w:rsidP="00093620">
            <w:pPr>
              <w:snapToGrid w:val="0"/>
              <w:spacing w:after="0"/>
              <w:ind w:right="-851"/>
              <w:jc w:val="both"/>
              <w:rPr>
                <w:rFonts w:asciiTheme="minorHAnsi" w:eastAsia="Calibri" w:hAnsiTheme="minorHAnsi" w:cstheme="minorHAnsi"/>
                <w:lang w:eastAsia="en-US"/>
              </w:rPr>
            </w:pPr>
          </w:p>
        </w:tc>
        <w:tc>
          <w:tcPr>
            <w:tcW w:w="1635" w:type="dxa"/>
          </w:tcPr>
          <w:p w14:paraId="099B7C31" w14:textId="77777777" w:rsidR="00A7527E" w:rsidRPr="00A81A77" w:rsidRDefault="00A7527E" w:rsidP="00093620">
            <w:pPr>
              <w:snapToGrid w:val="0"/>
              <w:spacing w:after="0"/>
              <w:ind w:right="-851"/>
              <w:jc w:val="both"/>
              <w:rPr>
                <w:rFonts w:asciiTheme="minorHAnsi" w:eastAsia="Calibri" w:hAnsiTheme="minorHAnsi" w:cstheme="minorHAnsi"/>
                <w:lang w:eastAsia="en-US"/>
              </w:rPr>
            </w:pPr>
          </w:p>
        </w:tc>
        <w:tc>
          <w:tcPr>
            <w:tcW w:w="4460" w:type="dxa"/>
            <w:gridSpan w:val="12"/>
            <w:vMerge w:val="restart"/>
          </w:tcPr>
          <w:p w14:paraId="2CF81C00" w14:textId="1AA2D6C9" w:rsidR="00A7527E" w:rsidRPr="00345F3E" w:rsidRDefault="00A7527E" w:rsidP="00093620">
            <w:pPr>
              <w:snapToGrid w:val="0"/>
              <w:spacing w:after="0"/>
              <w:ind w:right="-851"/>
              <w:jc w:val="both"/>
              <w:rPr>
                <w:rFonts w:eastAsia="Calibri"/>
                <w:color w:val="2E74B5"/>
                <w:lang w:eastAsia="en-US"/>
              </w:rPr>
            </w:pPr>
          </w:p>
        </w:tc>
      </w:tr>
      <w:tr w:rsidR="005845A1" w:rsidRPr="00D221D2" w14:paraId="14D76D42" w14:textId="77777777" w:rsidTr="00920942">
        <w:tc>
          <w:tcPr>
            <w:tcW w:w="3769" w:type="dxa"/>
          </w:tcPr>
          <w:p w14:paraId="321B4DBC" w14:textId="77777777" w:rsidR="00A7527E" w:rsidRPr="00A81A77" w:rsidRDefault="00A7527E" w:rsidP="00093620">
            <w:pPr>
              <w:snapToGrid w:val="0"/>
              <w:spacing w:after="0"/>
              <w:ind w:right="-851"/>
              <w:jc w:val="both"/>
              <w:rPr>
                <w:rFonts w:asciiTheme="minorHAnsi" w:eastAsia="Calibri" w:hAnsiTheme="minorHAnsi" w:cstheme="minorHAnsi"/>
                <w:lang w:eastAsia="en-US"/>
              </w:rPr>
            </w:pPr>
          </w:p>
        </w:tc>
        <w:tc>
          <w:tcPr>
            <w:tcW w:w="1559" w:type="dxa"/>
          </w:tcPr>
          <w:p w14:paraId="5C81E4C2" w14:textId="77777777" w:rsidR="00A7527E" w:rsidRPr="00A81A77" w:rsidRDefault="00A7527E" w:rsidP="00093620">
            <w:pPr>
              <w:snapToGrid w:val="0"/>
              <w:spacing w:after="0"/>
              <w:ind w:right="-851"/>
              <w:jc w:val="both"/>
              <w:rPr>
                <w:rFonts w:asciiTheme="minorHAnsi" w:eastAsia="Calibri" w:hAnsiTheme="minorHAnsi" w:cstheme="minorHAnsi"/>
                <w:lang w:eastAsia="en-US"/>
              </w:rPr>
            </w:pPr>
          </w:p>
        </w:tc>
        <w:tc>
          <w:tcPr>
            <w:tcW w:w="1767" w:type="dxa"/>
          </w:tcPr>
          <w:p w14:paraId="7E31E0E8" w14:textId="77777777" w:rsidR="00A7527E" w:rsidRPr="00A81A77" w:rsidRDefault="00A7527E" w:rsidP="00093620">
            <w:pPr>
              <w:snapToGrid w:val="0"/>
              <w:spacing w:after="0"/>
              <w:ind w:right="-851"/>
              <w:jc w:val="both"/>
              <w:rPr>
                <w:rFonts w:asciiTheme="minorHAnsi" w:eastAsia="Calibri" w:hAnsiTheme="minorHAnsi" w:cstheme="minorHAnsi"/>
                <w:lang w:eastAsia="en-US"/>
              </w:rPr>
            </w:pPr>
          </w:p>
        </w:tc>
        <w:tc>
          <w:tcPr>
            <w:tcW w:w="1635" w:type="dxa"/>
          </w:tcPr>
          <w:p w14:paraId="5A8E1CD7" w14:textId="77777777" w:rsidR="00A7527E" w:rsidRPr="00A81A77" w:rsidRDefault="00A7527E" w:rsidP="00093620">
            <w:pPr>
              <w:snapToGrid w:val="0"/>
              <w:spacing w:after="0"/>
              <w:ind w:right="-851"/>
              <w:jc w:val="both"/>
              <w:rPr>
                <w:rFonts w:asciiTheme="minorHAnsi" w:eastAsia="Calibri" w:hAnsiTheme="minorHAnsi" w:cstheme="minorHAnsi"/>
                <w:lang w:eastAsia="en-US"/>
              </w:rPr>
            </w:pPr>
          </w:p>
        </w:tc>
        <w:tc>
          <w:tcPr>
            <w:tcW w:w="4460" w:type="dxa"/>
            <w:gridSpan w:val="12"/>
            <w:vMerge/>
          </w:tcPr>
          <w:p w14:paraId="18F547FD" w14:textId="77777777" w:rsidR="00A7527E" w:rsidRPr="00345F3E" w:rsidRDefault="00A7527E" w:rsidP="00093620">
            <w:pPr>
              <w:snapToGrid w:val="0"/>
              <w:spacing w:after="0"/>
              <w:ind w:right="-851"/>
              <w:jc w:val="both"/>
              <w:rPr>
                <w:rFonts w:eastAsia="Calibri"/>
                <w:color w:val="2E74B5"/>
                <w:lang w:eastAsia="en-US"/>
              </w:rPr>
            </w:pPr>
          </w:p>
        </w:tc>
      </w:tr>
      <w:tr w:rsidR="005845A1" w:rsidRPr="00D221D2" w14:paraId="196073F5" w14:textId="77777777" w:rsidTr="00920942">
        <w:tc>
          <w:tcPr>
            <w:tcW w:w="3769" w:type="dxa"/>
          </w:tcPr>
          <w:p w14:paraId="2787473B" w14:textId="4EA323F5" w:rsidR="00A7527E" w:rsidRPr="00A81A77" w:rsidRDefault="00A7527E" w:rsidP="00093620">
            <w:pPr>
              <w:snapToGrid w:val="0"/>
              <w:spacing w:after="0"/>
              <w:ind w:right="-851"/>
              <w:jc w:val="both"/>
              <w:rPr>
                <w:rFonts w:asciiTheme="minorHAnsi" w:eastAsia="Calibri" w:hAnsiTheme="minorHAnsi" w:cstheme="minorHAnsi"/>
                <w:lang w:eastAsia="en-US"/>
              </w:rPr>
            </w:pPr>
          </w:p>
        </w:tc>
        <w:tc>
          <w:tcPr>
            <w:tcW w:w="1559" w:type="dxa"/>
          </w:tcPr>
          <w:p w14:paraId="0BC47C80" w14:textId="77777777" w:rsidR="00A7527E" w:rsidRPr="00A81A77" w:rsidRDefault="00A7527E" w:rsidP="00093620">
            <w:pPr>
              <w:snapToGrid w:val="0"/>
              <w:spacing w:after="0"/>
              <w:ind w:right="-851"/>
              <w:jc w:val="both"/>
              <w:rPr>
                <w:rFonts w:asciiTheme="minorHAnsi" w:eastAsia="Calibri" w:hAnsiTheme="minorHAnsi" w:cstheme="minorHAnsi"/>
                <w:lang w:eastAsia="en-US"/>
              </w:rPr>
            </w:pPr>
          </w:p>
        </w:tc>
        <w:tc>
          <w:tcPr>
            <w:tcW w:w="1767" w:type="dxa"/>
          </w:tcPr>
          <w:p w14:paraId="0BE8FAB8" w14:textId="77777777" w:rsidR="00A7527E" w:rsidRPr="00A81A77" w:rsidRDefault="00A7527E" w:rsidP="00093620">
            <w:pPr>
              <w:snapToGrid w:val="0"/>
              <w:spacing w:after="0"/>
              <w:ind w:right="-851"/>
              <w:jc w:val="both"/>
              <w:rPr>
                <w:rFonts w:asciiTheme="minorHAnsi" w:eastAsia="Calibri" w:hAnsiTheme="minorHAnsi" w:cstheme="minorHAnsi"/>
                <w:lang w:eastAsia="en-US"/>
              </w:rPr>
            </w:pPr>
          </w:p>
        </w:tc>
        <w:tc>
          <w:tcPr>
            <w:tcW w:w="1635" w:type="dxa"/>
          </w:tcPr>
          <w:p w14:paraId="03E70B83" w14:textId="77777777" w:rsidR="00A7527E" w:rsidRPr="00A81A77" w:rsidRDefault="00A7527E" w:rsidP="00093620">
            <w:pPr>
              <w:snapToGrid w:val="0"/>
              <w:spacing w:after="0"/>
              <w:ind w:right="-851"/>
              <w:jc w:val="both"/>
              <w:rPr>
                <w:rFonts w:asciiTheme="minorHAnsi" w:eastAsia="Calibri" w:hAnsiTheme="minorHAnsi" w:cstheme="minorHAnsi"/>
                <w:lang w:eastAsia="en-US"/>
              </w:rPr>
            </w:pPr>
          </w:p>
        </w:tc>
        <w:tc>
          <w:tcPr>
            <w:tcW w:w="4460" w:type="dxa"/>
            <w:gridSpan w:val="12"/>
            <w:vMerge w:val="restart"/>
          </w:tcPr>
          <w:p w14:paraId="51B14993" w14:textId="7416A8EB" w:rsidR="00A7527E" w:rsidRPr="00345F3E" w:rsidRDefault="00A7527E" w:rsidP="00093620">
            <w:pPr>
              <w:snapToGrid w:val="0"/>
              <w:spacing w:after="0"/>
              <w:ind w:right="-851"/>
              <w:jc w:val="both"/>
              <w:rPr>
                <w:rFonts w:eastAsia="Calibri"/>
                <w:color w:val="2E74B5"/>
                <w:lang w:eastAsia="en-US"/>
              </w:rPr>
            </w:pPr>
          </w:p>
        </w:tc>
      </w:tr>
      <w:tr w:rsidR="005845A1" w:rsidRPr="00D221D2" w14:paraId="7B5AC090" w14:textId="77777777" w:rsidTr="00920942">
        <w:tc>
          <w:tcPr>
            <w:tcW w:w="3769" w:type="dxa"/>
          </w:tcPr>
          <w:p w14:paraId="244D3288" w14:textId="77777777" w:rsidR="00A7527E" w:rsidRPr="00A81A77" w:rsidRDefault="00A7527E" w:rsidP="00093620">
            <w:pPr>
              <w:snapToGrid w:val="0"/>
              <w:spacing w:after="0"/>
              <w:ind w:right="-851"/>
              <w:jc w:val="both"/>
              <w:rPr>
                <w:rFonts w:asciiTheme="minorHAnsi" w:eastAsia="Calibri" w:hAnsiTheme="minorHAnsi" w:cstheme="minorHAnsi"/>
                <w:lang w:eastAsia="en-US"/>
              </w:rPr>
            </w:pPr>
          </w:p>
        </w:tc>
        <w:tc>
          <w:tcPr>
            <w:tcW w:w="1559" w:type="dxa"/>
          </w:tcPr>
          <w:p w14:paraId="40984B8C" w14:textId="77777777" w:rsidR="00A7527E" w:rsidRPr="00A81A77" w:rsidRDefault="00A7527E" w:rsidP="00093620">
            <w:pPr>
              <w:snapToGrid w:val="0"/>
              <w:spacing w:after="0"/>
              <w:ind w:right="-851"/>
              <w:jc w:val="both"/>
              <w:rPr>
                <w:rFonts w:asciiTheme="minorHAnsi" w:eastAsia="Calibri" w:hAnsiTheme="minorHAnsi" w:cstheme="minorHAnsi"/>
                <w:lang w:eastAsia="en-US"/>
              </w:rPr>
            </w:pPr>
          </w:p>
        </w:tc>
        <w:tc>
          <w:tcPr>
            <w:tcW w:w="1767" w:type="dxa"/>
          </w:tcPr>
          <w:p w14:paraId="2D96FFEB" w14:textId="77777777" w:rsidR="00A7527E" w:rsidRPr="00A81A77" w:rsidRDefault="00A7527E" w:rsidP="00093620">
            <w:pPr>
              <w:snapToGrid w:val="0"/>
              <w:spacing w:after="0"/>
              <w:ind w:right="-851"/>
              <w:jc w:val="both"/>
              <w:rPr>
                <w:rFonts w:asciiTheme="minorHAnsi" w:eastAsia="Calibri" w:hAnsiTheme="minorHAnsi" w:cstheme="minorHAnsi"/>
                <w:lang w:eastAsia="en-US"/>
              </w:rPr>
            </w:pPr>
          </w:p>
        </w:tc>
        <w:tc>
          <w:tcPr>
            <w:tcW w:w="1635" w:type="dxa"/>
          </w:tcPr>
          <w:p w14:paraId="14E4ADD8" w14:textId="77777777" w:rsidR="00A7527E" w:rsidRPr="00A81A77" w:rsidRDefault="00A7527E" w:rsidP="00093620">
            <w:pPr>
              <w:snapToGrid w:val="0"/>
              <w:spacing w:after="0"/>
              <w:ind w:right="-851"/>
              <w:jc w:val="both"/>
              <w:rPr>
                <w:rFonts w:asciiTheme="minorHAnsi" w:eastAsia="Calibri" w:hAnsiTheme="minorHAnsi" w:cstheme="minorHAnsi"/>
                <w:lang w:eastAsia="en-US"/>
              </w:rPr>
            </w:pPr>
          </w:p>
        </w:tc>
        <w:tc>
          <w:tcPr>
            <w:tcW w:w="4460" w:type="dxa"/>
            <w:gridSpan w:val="12"/>
            <w:vMerge/>
          </w:tcPr>
          <w:p w14:paraId="23EDF849" w14:textId="6ABB9BEE" w:rsidR="00A7527E" w:rsidRPr="00345F3E" w:rsidRDefault="00A7527E" w:rsidP="00093620">
            <w:pPr>
              <w:snapToGrid w:val="0"/>
              <w:spacing w:after="0"/>
              <w:ind w:right="-851"/>
              <w:jc w:val="both"/>
              <w:rPr>
                <w:rFonts w:eastAsia="Calibri"/>
                <w:color w:val="2E74B5"/>
                <w:lang w:eastAsia="en-US"/>
              </w:rPr>
            </w:pPr>
          </w:p>
        </w:tc>
      </w:tr>
      <w:tr w:rsidR="005845A1" w:rsidRPr="00D221D2" w14:paraId="2A7C34F1" w14:textId="77777777" w:rsidTr="00920942">
        <w:tc>
          <w:tcPr>
            <w:tcW w:w="3769" w:type="dxa"/>
          </w:tcPr>
          <w:p w14:paraId="639A4F6B" w14:textId="77777777" w:rsidR="00A7527E" w:rsidRPr="00A81A77" w:rsidRDefault="00A7527E" w:rsidP="00093620">
            <w:pPr>
              <w:snapToGrid w:val="0"/>
              <w:spacing w:after="0"/>
              <w:ind w:right="-851"/>
              <w:jc w:val="both"/>
              <w:rPr>
                <w:rFonts w:asciiTheme="minorHAnsi" w:eastAsia="Calibri" w:hAnsiTheme="minorHAnsi" w:cstheme="minorHAnsi"/>
                <w:lang w:eastAsia="en-US"/>
              </w:rPr>
            </w:pPr>
          </w:p>
        </w:tc>
        <w:tc>
          <w:tcPr>
            <w:tcW w:w="1559" w:type="dxa"/>
          </w:tcPr>
          <w:p w14:paraId="31E5A67F" w14:textId="77777777" w:rsidR="00A7527E" w:rsidRPr="00A81A77" w:rsidRDefault="00A7527E" w:rsidP="00093620">
            <w:pPr>
              <w:snapToGrid w:val="0"/>
              <w:spacing w:after="0"/>
              <w:ind w:right="-851"/>
              <w:jc w:val="both"/>
              <w:rPr>
                <w:rFonts w:asciiTheme="minorHAnsi" w:eastAsia="Calibri" w:hAnsiTheme="minorHAnsi" w:cstheme="minorHAnsi"/>
                <w:lang w:eastAsia="en-US"/>
              </w:rPr>
            </w:pPr>
          </w:p>
        </w:tc>
        <w:tc>
          <w:tcPr>
            <w:tcW w:w="1767" w:type="dxa"/>
          </w:tcPr>
          <w:p w14:paraId="52311BD2" w14:textId="77777777" w:rsidR="00A7527E" w:rsidRPr="00A81A77" w:rsidRDefault="00A7527E" w:rsidP="00093620">
            <w:pPr>
              <w:snapToGrid w:val="0"/>
              <w:spacing w:after="0"/>
              <w:ind w:right="-851"/>
              <w:jc w:val="both"/>
              <w:rPr>
                <w:rFonts w:asciiTheme="minorHAnsi" w:eastAsia="Calibri" w:hAnsiTheme="minorHAnsi" w:cstheme="minorHAnsi"/>
                <w:lang w:eastAsia="en-US"/>
              </w:rPr>
            </w:pPr>
          </w:p>
        </w:tc>
        <w:tc>
          <w:tcPr>
            <w:tcW w:w="1635" w:type="dxa"/>
          </w:tcPr>
          <w:p w14:paraId="41051E48" w14:textId="77777777" w:rsidR="00A7527E" w:rsidRPr="00A81A77" w:rsidRDefault="00A7527E" w:rsidP="00093620">
            <w:pPr>
              <w:snapToGrid w:val="0"/>
              <w:spacing w:after="0"/>
              <w:ind w:right="-851"/>
              <w:jc w:val="both"/>
              <w:rPr>
                <w:rFonts w:asciiTheme="minorHAnsi" w:eastAsia="Calibri" w:hAnsiTheme="minorHAnsi" w:cstheme="minorHAnsi"/>
                <w:lang w:eastAsia="en-US"/>
              </w:rPr>
            </w:pPr>
          </w:p>
        </w:tc>
        <w:tc>
          <w:tcPr>
            <w:tcW w:w="4460" w:type="dxa"/>
            <w:gridSpan w:val="12"/>
            <w:vMerge/>
          </w:tcPr>
          <w:p w14:paraId="7C678592" w14:textId="77777777" w:rsidR="00A7527E" w:rsidRPr="00345F3E" w:rsidRDefault="00A7527E" w:rsidP="00093620">
            <w:pPr>
              <w:snapToGrid w:val="0"/>
              <w:spacing w:after="0"/>
              <w:ind w:right="-851"/>
              <w:jc w:val="both"/>
              <w:rPr>
                <w:rFonts w:eastAsia="Calibri"/>
                <w:color w:val="2E74B5"/>
                <w:lang w:eastAsia="en-US"/>
              </w:rPr>
            </w:pPr>
          </w:p>
        </w:tc>
      </w:tr>
      <w:tr w:rsidR="005845A1" w:rsidRPr="00D221D2" w14:paraId="5AE6393F" w14:textId="77777777" w:rsidTr="00920942">
        <w:tc>
          <w:tcPr>
            <w:tcW w:w="3769" w:type="dxa"/>
          </w:tcPr>
          <w:p w14:paraId="7A07C19C" w14:textId="77777777" w:rsidR="00A7527E" w:rsidRPr="00A81A77" w:rsidRDefault="00A7527E" w:rsidP="00093620">
            <w:pPr>
              <w:snapToGrid w:val="0"/>
              <w:spacing w:after="0"/>
              <w:ind w:right="-851"/>
              <w:jc w:val="both"/>
              <w:rPr>
                <w:rFonts w:asciiTheme="minorHAnsi" w:eastAsia="Calibri" w:hAnsiTheme="minorHAnsi" w:cstheme="minorHAnsi"/>
                <w:lang w:eastAsia="en-US"/>
              </w:rPr>
            </w:pPr>
          </w:p>
        </w:tc>
        <w:tc>
          <w:tcPr>
            <w:tcW w:w="1559" w:type="dxa"/>
          </w:tcPr>
          <w:p w14:paraId="169B897E" w14:textId="77777777" w:rsidR="00A7527E" w:rsidRPr="00A81A77" w:rsidRDefault="00A7527E" w:rsidP="00093620">
            <w:pPr>
              <w:snapToGrid w:val="0"/>
              <w:spacing w:after="0"/>
              <w:ind w:right="-851"/>
              <w:jc w:val="both"/>
              <w:rPr>
                <w:rFonts w:asciiTheme="minorHAnsi" w:eastAsia="Calibri" w:hAnsiTheme="minorHAnsi" w:cstheme="minorHAnsi"/>
                <w:lang w:eastAsia="en-US"/>
              </w:rPr>
            </w:pPr>
          </w:p>
        </w:tc>
        <w:tc>
          <w:tcPr>
            <w:tcW w:w="1767" w:type="dxa"/>
          </w:tcPr>
          <w:p w14:paraId="67F65826" w14:textId="77777777" w:rsidR="00A7527E" w:rsidRPr="00A81A77" w:rsidRDefault="00A7527E" w:rsidP="00093620">
            <w:pPr>
              <w:snapToGrid w:val="0"/>
              <w:spacing w:after="0"/>
              <w:ind w:right="-851"/>
              <w:jc w:val="both"/>
              <w:rPr>
                <w:rFonts w:asciiTheme="minorHAnsi" w:eastAsia="Calibri" w:hAnsiTheme="minorHAnsi" w:cstheme="minorHAnsi"/>
                <w:lang w:eastAsia="en-US"/>
              </w:rPr>
            </w:pPr>
          </w:p>
        </w:tc>
        <w:tc>
          <w:tcPr>
            <w:tcW w:w="1635" w:type="dxa"/>
          </w:tcPr>
          <w:p w14:paraId="70A09E8A" w14:textId="77777777" w:rsidR="00A7527E" w:rsidRPr="00A81A77" w:rsidRDefault="00A7527E" w:rsidP="00093620">
            <w:pPr>
              <w:snapToGrid w:val="0"/>
              <w:spacing w:after="0"/>
              <w:ind w:right="-851"/>
              <w:jc w:val="both"/>
              <w:rPr>
                <w:rFonts w:asciiTheme="minorHAnsi" w:eastAsia="Calibri" w:hAnsiTheme="minorHAnsi" w:cstheme="minorHAnsi"/>
                <w:lang w:eastAsia="en-US"/>
              </w:rPr>
            </w:pPr>
          </w:p>
        </w:tc>
        <w:tc>
          <w:tcPr>
            <w:tcW w:w="4460" w:type="dxa"/>
            <w:gridSpan w:val="12"/>
            <w:vMerge w:val="restart"/>
          </w:tcPr>
          <w:p w14:paraId="5CEF142F" w14:textId="245B3FA6" w:rsidR="00A7527E" w:rsidRPr="00345F3E" w:rsidRDefault="00A7527E" w:rsidP="00093620">
            <w:pPr>
              <w:snapToGrid w:val="0"/>
              <w:spacing w:after="0"/>
              <w:ind w:right="-851"/>
              <w:jc w:val="both"/>
              <w:rPr>
                <w:rFonts w:eastAsia="Calibri"/>
                <w:color w:val="2E74B5"/>
                <w:lang w:eastAsia="en-US"/>
              </w:rPr>
            </w:pPr>
          </w:p>
        </w:tc>
      </w:tr>
      <w:tr w:rsidR="005845A1" w:rsidRPr="00D221D2" w14:paraId="16CBA8A4" w14:textId="77777777" w:rsidTr="00920942">
        <w:tc>
          <w:tcPr>
            <w:tcW w:w="3769" w:type="dxa"/>
          </w:tcPr>
          <w:p w14:paraId="4D2F0E7C" w14:textId="77777777" w:rsidR="00A7527E" w:rsidRPr="00A81A77" w:rsidRDefault="00A7527E" w:rsidP="00093620">
            <w:pPr>
              <w:snapToGrid w:val="0"/>
              <w:spacing w:after="0"/>
              <w:ind w:right="-851"/>
              <w:jc w:val="both"/>
              <w:rPr>
                <w:rFonts w:asciiTheme="minorHAnsi" w:eastAsia="Calibri" w:hAnsiTheme="minorHAnsi" w:cstheme="minorHAnsi"/>
                <w:lang w:eastAsia="en-US"/>
              </w:rPr>
            </w:pPr>
          </w:p>
        </w:tc>
        <w:tc>
          <w:tcPr>
            <w:tcW w:w="1559" w:type="dxa"/>
          </w:tcPr>
          <w:p w14:paraId="214B9AC4" w14:textId="77777777" w:rsidR="00A7527E" w:rsidRPr="00A81A77" w:rsidRDefault="00A7527E" w:rsidP="00093620">
            <w:pPr>
              <w:snapToGrid w:val="0"/>
              <w:spacing w:after="0"/>
              <w:ind w:right="-851"/>
              <w:jc w:val="both"/>
              <w:rPr>
                <w:rFonts w:asciiTheme="minorHAnsi" w:eastAsia="Calibri" w:hAnsiTheme="minorHAnsi" w:cstheme="minorHAnsi"/>
                <w:lang w:eastAsia="en-US"/>
              </w:rPr>
            </w:pPr>
          </w:p>
        </w:tc>
        <w:tc>
          <w:tcPr>
            <w:tcW w:w="1767" w:type="dxa"/>
          </w:tcPr>
          <w:p w14:paraId="6C7D245F" w14:textId="77777777" w:rsidR="00A7527E" w:rsidRPr="00A81A77" w:rsidRDefault="00A7527E" w:rsidP="00093620">
            <w:pPr>
              <w:snapToGrid w:val="0"/>
              <w:spacing w:after="0"/>
              <w:ind w:right="-851"/>
              <w:jc w:val="both"/>
              <w:rPr>
                <w:rFonts w:asciiTheme="minorHAnsi" w:eastAsia="Calibri" w:hAnsiTheme="minorHAnsi" w:cstheme="minorHAnsi"/>
                <w:lang w:eastAsia="en-US"/>
              </w:rPr>
            </w:pPr>
          </w:p>
        </w:tc>
        <w:tc>
          <w:tcPr>
            <w:tcW w:w="1635" w:type="dxa"/>
          </w:tcPr>
          <w:p w14:paraId="17E9422E" w14:textId="77777777" w:rsidR="00A7527E" w:rsidRPr="00A81A77" w:rsidRDefault="00A7527E" w:rsidP="00093620">
            <w:pPr>
              <w:snapToGrid w:val="0"/>
              <w:spacing w:after="0"/>
              <w:ind w:right="-851"/>
              <w:jc w:val="both"/>
              <w:rPr>
                <w:rFonts w:asciiTheme="minorHAnsi" w:eastAsia="Calibri" w:hAnsiTheme="minorHAnsi" w:cstheme="minorHAnsi"/>
                <w:lang w:eastAsia="en-US"/>
              </w:rPr>
            </w:pPr>
          </w:p>
        </w:tc>
        <w:tc>
          <w:tcPr>
            <w:tcW w:w="4460" w:type="dxa"/>
            <w:gridSpan w:val="12"/>
            <w:vMerge/>
          </w:tcPr>
          <w:p w14:paraId="6A9CA750" w14:textId="5E030438" w:rsidR="00A7527E" w:rsidRPr="00345F3E" w:rsidRDefault="00A7527E" w:rsidP="00093620">
            <w:pPr>
              <w:snapToGrid w:val="0"/>
              <w:spacing w:after="0"/>
              <w:ind w:right="-851"/>
              <w:jc w:val="both"/>
              <w:rPr>
                <w:rFonts w:eastAsia="Calibri"/>
                <w:color w:val="2E74B5"/>
                <w:lang w:eastAsia="en-US"/>
              </w:rPr>
            </w:pPr>
          </w:p>
        </w:tc>
      </w:tr>
      <w:tr w:rsidR="005845A1" w:rsidRPr="00D221D2" w14:paraId="612977A8" w14:textId="77777777" w:rsidTr="00920942">
        <w:tc>
          <w:tcPr>
            <w:tcW w:w="3769" w:type="dxa"/>
          </w:tcPr>
          <w:p w14:paraId="1E1169BB" w14:textId="77777777" w:rsidR="00A7527E" w:rsidRPr="00A81A77" w:rsidRDefault="00A7527E" w:rsidP="00093620">
            <w:pPr>
              <w:snapToGrid w:val="0"/>
              <w:spacing w:after="0"/>
              <w:ind w:right="-851"/>
              <w:jc w:val="both"/>
              <w:rPr>
                <w:rFonts w:asciiTheme="minorHAnsi" w:eastAsia="Calibri" w:hAnsiTheme="minorHAnsi" w:cstheme="minorHAnsi"/>
                <w:lang w:eastAsia="en-US"/>
              </w:rPr>
            </w:pPr>
          </w:p>
        </w:tc>
        <w:tc>
          <w:tcPr>
            <w:tcW w:w="1559" w:type="dxa"/>
          </w:tcPr>
          <w:p w14:paraId="1D11EFB8" w14:textId="77777777" w:rsidR="00A7527E" w:rsidRPr="00A81A77" w:rsidRDefault="00A7527E" w:rsidP="00093620">
            <w:pPr>
              <w:snapToGrid w:val="0"/>
              <w:spacing w:after="0"/>
              <w:ind w:right="-851"/>
              <w:jc w:val="both"/>
              <w:rPr>
                <w:rFonts w:asciiTheme="minorHAnsi" w:eastAsia="Calibri" w:hAnsiTheme="minorHAnsi" w:cstheme="minorHAnsi"/>
                <w:lang w:eastAsia="en-US"/>
              </w:rPr>
            </w:pPr>
          </w:p>
        </w:tc>
        <w:tc>
          <w:tcPr>
            <w:tcW w:w="1767" w:type="dxa"/>
          </w:tcPr>
          <w:p w14:paraId="542635F1" w14:textId="77777777" w:rsidR="00A7527E" w:rsidRPr="00A81A77" w:rsidRDefault="00A7527E" w:rsidP="00093620">
            <w:pPr>
              <w:snapToGrid w:val="0"/>
              <w:spacing w:after="0"/>
              <w:ind w:right="-851"/>
              <w:jc w:val="both"/>
              <w:rPr>
                <w:rFonts w:asciiTheme="minorHAnsi" w:eastAsia="Calibri" w:hAnsiTheme="minorHAnsi" w:cstheme="minorHAnsi"/>
                <w:lang w:eastAsia="en-US"/>
              </w:rPr>
            </w:pPr>
          </w:p>
        </w:tc>
        <w:tc>
          <w:tcPr>
            <w:tcW w:w="1635" w:type="dxa"/>
          </w:tcPr>
          <w:p w14:paraId="58F03F0F" w14:textId="77777777" w:rsidR="00A7527E" w:rsidRPr="00A81A77" w:rsidRDefault="00A7527E" w:rsidP="00093620">
            <w:pPr>
              <w:snapToGrid w:val="0"/>
              <w:spacing w:after="0"/>
              <w:ind w:right="-851"/>
              <w:jc w:val="both"/>
              <w:rPr>
                <w:rFonts w:asciiTheme="minorHAnsi" w:eastAsia="Calibri" w:hAnsiTheme="minorHAnsi" w:cstheme="minorHAnsi"/>
                <w:lang w:eastAsia="en-US"/>
              </w:rPr>
            </w:pPr>
          </w:p>
        </w:tc>
        <w:tc>
          <w:tcPr>
            <w:tcW w:w="4460" w:type="dxa"/>
            <w:gridSpan w:val="12"/>
            <w:vMerge/>
          </w:tcPr>
          <w:p w14:paraId="13AFFA7E" w14:textId="77777777" w:rsidR="00A7527E" w:rsidRPr="00345F3E" w:rsidRDefault="00A7527E" w:rsidP="00093620">
            <w:pPr>
              <w:snapToGrid w:val="0"/>
              <w:spacing w:after="0"/>
              <w:ind w:right="-851"/>
              <w:jc w:val="both"/>
              <w:rPr>
                <w:rFonts w:eastAsia="Calibri"/>
                <w:color w:val="2E74B5"/>
                <w:lang w:eastAsia="en-US"/>
              </w:rPr>
            </w:pPr>
          </w:p>
        </w:tc>
      </w:tr>
    </w:tbl>
    <w:p w14:paraId="535D853B" w14:textId="4B7EBD31" w:rsidR="00961033" w:rsidRPr="00A81A77" w:rsidRDefault="00BC48EA" w:rsidP="00093620">
      <w:pPr>
        <w:ind w:right="566"/>
        <w:jc w:val="both"/>
        <w:rPr>
          <w:rFonts w:eastAsia="Calibri"/>
          <w:i/>
          <w:iCs/>
          <w:color w:val="2E74B5"/>
          <w:sz w:val="20"/>
          <w:szCs w:val="20"/>
          <w:lang w:eastAsia="en-US"/>
        </w:rPr>
      </w:pPr>
      <w:r w:rsidRPr="00A81A77">
        <w:rPr>
          <w:rFonts w:eastAsia="Calibri"/>
          <w:i/>
          <w:iCs/>
          <w:color w:val="2E74B5"/>
          <w:sz w:val="20"/>
          <w:szCs w:val="20"/>
          <w:lang w:eastAsia="en-US"/>
        </w:rPr>
        <w:t>(*) Coloque</w:t>
      </w:r>
      <w:r w:rsidR="00961033" w:rsidRPr="00A81A77">
        <w:rPr>
          <w:rFonts w:eastAsia="Calibri"/>
          <w:i/>
          <w:iCs/>
          <w:color w:val="2E74B5"/>
          <w:sz w:val="20"/>
          <w:szCs w:val="20"/>
          <w:lang w:eastAsia="en-US"/>
        </w:rPr>
        <w:t xml:space="preserve"> una X en el número de casillas (meses) que corresponda.</w:t>
      </w:r>
    </w:p>
    <w:sectPr w:rsidR="00961033" w:rsidRPr="00A81A77">
      <w:headerReference w:type="even" r:id="rId19"/>
      <w:headerReference w:type="default" r:id="rId20"/>
      <w:footerReference w:type="even" r:id="rId21"/>
      <w:footerReference w:type="default" r:id="rId22"/>
      <w:headerReference w:type="first" r:id="rId23"/>
      <w:footerReference w:type="first" r:id="rId24"/>
      <w:pgSz w:w="16838" w:h="11906" w:orient="landscape"/>
      <w:pgMar w:top="1644" w:right="1701" w:bottom="1644" w:left="1418" w:header="1389" w:footer="138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415108" w14:textId="77777777" w:rsidR="0070609B" w:rsidRDefault="0070609B">
      <w:pPr>
        <w:spacing w:after="0" w:line="240" w:lineRule="auto"/>
      </w:pPr>
      <w:r>
        <w:separator/>
      </w:r>
    </w:p>
  </w:endnote>
  <w:endnote w:type="continuationSeparator" w:id="0">
    <w:p w14:paraId="2D324E57" w14:textId="77777777" w:rsidR="0070609B" w:rsidRDefault="0070609B">
      <w:pPr>
        <w:spacing w:after="0" w:line="240" w:lineRule="auto"/>
      </w:pPr>
      <w:r>
        <w:continuationSeparator/>
      </w:r>
    </w:p>
  </w:endnote>
  <w:endnote w:type="continuationNotice" w:id="1">
    <w:p w14:paraId="19DFE388" w14:textId="77777777" w:rsidR="0070609B" w:rsidRDefault="007060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Liberation Sans">
    <w:charset w:val="00"/>
    <w:family w:val="swiss"/>
    <w:pitch w:val="variable"/>
    <w:sig w:usb0="E0000AFF" w:usb1="500078FF" w:usb2="00000021" w:usb3="00000000" w:csb0="000001BF" w:csb1="00000000"/>
  </w:font>
  <w:font w:name="Nimbus Sans L">
    <w:altName w:val="Arial"/>
    <w:charset w:val="00"/>
    <w:family w:val="auto"/>
    <w:pitch w:val="variable"/>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8392F" w14:textId="5C7FDC5C" w:rsidR="00D52CD8" w:rsidRDefault="00AA7308" w:rsidP="00A66F31">
    <w:pPr>
      <w:pStyle w:val="Piedepgina"/>
    </w:pPr>
    <w:r>
      <w:rPr>
        <w:noProof/>
        <w:lang w:eastAsia="es-ES"/>
      </w:rPr>
      <w:drawing>
        <wp:anchor distT="0" distB="0" distL="114300" distR="114300" simplePos="0" relativeHeight="251658247" behindDoc="0" locked="0" layoutInCell="1" allowOverlap="1" wp14:anchorId="42DEDA9C" wp14:editId="1986DEC4">
          <wp:simplePos x="0" y="0"/>
          <wp:positionH relativeFrom="column">
            <wp:posOffset>177165</wp:posOffset>
          </wp:positionH>
          <wp:positionV relativeFrom="paragraph">
            <wp:posOffset>149225</wp:posOffset>
          </wp:positionV>
          <wp:extent cx="1501140" cy="364490"/>
          <wp:effectExtent l="0" t="0" r="3810" b="0"/>
          <wp:wrapNone/>
          <wp:docPr id="11" name="Imagen 11"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icio"/>
                  <pic:cNvPicPr>
                    <a:picLocks noChangeAspect="1" noChangeArrowheads="1"/>
                  </pic:cNvPicPr>
                </pic:nvPicPr>
                <pic:blipFill rotWithShape="1">
                  <a:blip r:embed="rId1">
                    <a:extLst>
                      <a:ext uri="{28A0092B-C50C-407E-A947-70E740481C1C}">
                        <a14:useLocalDpi xmlns:a14="http://schemas.microsoft.com/office/drawing/2010/main" val="0"/>
                      </a:ext>
                    </a:extLst>
                  </a:blip>
                  <a:srcRect t="31895" b="7545"/>
                  <a:stretch/>
                </pic:blipFill>
                <pic:spPr bwMode="auto">
                  <a:xfrm>
                    <a:off x="0" y="0"/>
                    <a:ext cx="1501140" cy="364490"/>
                  </a:xfrm>
                  <a:prstGeom prst="rect">
                    <a:avLst/>
                  </a:prstGeom>
                  <a:noFill/>
                  <a:ln>
                    <a:noFill/>
                  </a:ln>
                  <a:extLst>
                    <a:ext uri="{53640926-AAD7-44D8-BBD7-CCE9431645EC}">
                      <a14:shadowObscured xmlns:a14="http://schemas.microsoft.com/office/drawing/2010/main"/>
                    </a:ext>
                  </a:extLst>
                </pic:spPr>
              </pic:pic>
            </a:graphicData>
          </a:graphic>
        </wp:anchor>
      </w:drawing>
    </w:r>
  </w:p>
  <w:p w14:paraId="33368589" w14:textId="1005AC2E" w:rsidR="00D52CD8" w:rsidRPr="00805083" w:rsidRDefault="00D52CD8" w:rsidP="001E736F">
    <w:pPr>
      <w:pStyle w:val="Encabezado"/>
      <w:jc w:val="center"/>
      <w:rPr>
        <w:sz w:val="20"/>
      </w:rPr>
    </w:pPr>
    <w:r>
      <w:rPr>
        <w:noProof/>
        <w:lang w:val="ca-ES" w:eastAsia="ca-ES"/>
      </w:rPr>
      <w:drawing>
        <wp:anchor distT="0" distB="0" distL="114300" distR="114300" simplePos="0" relativeHeight="251658245" behindDoc="0" locked="0" layoutInCell="1" allowOverlap="1" wp14:anchorId="07748B3C" wp14:editId="1D0E34EC">
          <wp:simplePos x="0" y="0"/>
          <wp:positionH relativeFrom="page">
            <wp:posOffset>5911215</wp:posOffset>
          </wp:positionH>
          <wp:positionV relativeFrom="paragraph">
            <wp:posOffset>53975</wp:posOffset>
          </wp:positionV>
          <wp:extent cx="1198880" cy="229870"/>
          <wp:effectExtent l="0" t="0" r="127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98880" cy="229870"/>
                  </a:xfrm>
                  <a:prstGeom prst="rect">
                    <a:avLst/>
                  </a:prstGeom>
                  <a:noFill/>
                </pic:spPr>
              </pic:pic>
            </a:graphicData>
          </a:graphic>
          <wp14:sizeRelH relativeFrom="page">
            <wp14:pctWidth>0</wp14:pctWidth>
          </wp14:sizeRelH>
          <wp14:sizeRelV relativeFrom="page">
            <wp14:pctHeight>0</wp14:pctHeight>
          </wp14:sizeRelV>
        </wp:anchor>
      </w:drawing>
    </w:r>
    <w:r>
      <w:rPr>
        <w:noProof/>
        <w:lang w:val="ca-ES" w:eastAsia="ca-ES"/>
      </w:rPr>
      <w:drawing>
        <wp:anchor distT="0" distB="0" distL="114300" distR="114300" simplePos="0" relativeHeight="251658246" behindDoc="0" locked="0" layoutInCell="1" allowOverlap="1" wp14:anchorId="4510F715" wp14:editId="36E3C70F">
          <wp:simplePos x="0" y="0"/>
          <wp:positionH relativeFrom="column">
            <wp:posOffset>4033748</wp:posOffset>
          </wp:positionH>
          <wp:positionV relativeFrom="paragraph">
            <wp:posOffset>8255</wp:posOffset>
          </wp:positionV>
          <wp:extent cx="914400" cy="301364"/>
          <wp:effectExtent l="0" t="0" r="0" b="381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14400" cy="301364"/>
                  </a:xfrm>
                  <a:prstGeom prst="rect">
                    <a:avLst/>
                  </a:prstGeom>
                  <a:noFill/>
                </pic:spPr>
              </pic:pic>
            </a:graphicData>
          </a:graphic>
          <wp14:sizeRelH relativeFrom="margin">
            <wp14:pctWidth>0</wp14:pctWidth>
          </wp14:sizeRelH>
          <wp14:sizeRelV relativeFrom="margin">
            <wp14:pctHeight>0</wp14:pctHeight>
          </wp14:sizeRelV>
        </wp:anchor>
      </w:drawing>
    </w:r>
    <w:r w:rsidRPr="00805083">
      <w:rPr>
        <w:sz w:val="20"/>
      </w:rPr>
      <w:fldChar w:fldCharType="begin"/>
    </w:r>
    <w:r w:rsidRPr="00805083">
      <w:rPr>
        <w:sz w:val="20"/>
      </w:rPr>
      <w:instrText>PAGE   \* MERGEFORMAT</w:instrText>
    </w:r>
    <w:r w:rsidRPr="00805083">
      <w:rPr>
        <w:sz w:val="20"/>
      </w:rPr>
      <w:fldChar w:fldCharType="separate"/>
    </w:r>
    <w:r>
      <w:rPr>
        <w:noProof/>
        <w:sz w:val="20"/>
      </w:rPr>
      <w:t>3</w:t>
    </w:r>
    <w:r w:rsidRPr="00805083">
      <w:rPr>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492D4" w14:textId="77CFEF68" w:rsidR="0039084A" w:rsidRDefault="0039084A">
    <w:pPr>
      <w:pStyle w:val="Piedepgina"/>
      <w:jc w:val="right"/>
    </w:pPr>
  </w:p>
  <w:p w14:paraId="5A91917A" w14:textId="5AF6EF4E" w:rsidR="0039084A" w:rsidRDefault="00C7124D">
    <w:pPr>
      <w:pStyle w:val="Piedepgina"/>
      <w:jc w:val="right"/>
    </w:pPr>
    <w:r w:rsidRPr="00C7124D">
      <w:rPr>
        <w:noProof/>
      </w:rPr>
      <w:drawing>
        <wp:anchor distT="0" distB="0" distL="114300" distR="114300" simplePos="0" relativeHeight="251658243" behindDoc="0" locked="0" layoutInCell="1" allowOverlap="1" wp14:anchorId="73BAAD5B" wp14:editId="2030C65F">
          <wp:simplePos x="0" y="0"/>
          <wp:positionH relativeFrom="page">
            <wp:posOffset>5478780</wp:posOffset>
          </wp:positionH>
          <wp:positionV relativeFrom="paragraph">
            <wp:posOffset>46355</wp:posOffset>
          </wp:positionV>
          <wp:extent cx="1198880" cy="229870"/>
          <wp:effectExtent l="0" t="0" r="127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8880" cy="229870"/>
                  </a:xfrm>
                  <a:prstGeom prst="rect">
                    <a:avLst/>
                  </a:prstGeom>
                  <a:noFill/>
                </pic:spPr>
              </pic:pic>
            </a:graphicData>
          </a:graphic>
          <wp14:sizeRelH relativeFrom="page">
            <wp14:pctWidth>0</wp14:pctWidth>
          </wp14:sizeRelH>
          <wp14:sizeRelV relativeFrom="page">
            <wp14:pctHeight>0</wp14:pctHeight>
          </wp14:sizeRelV>
        </wp:anchor>
      </w:drawing>
    </w:r>
    <w:r w:rsidRPr="00C7124D">
      <w:rPr>
        <w:noProof/>
      </w:rPr>
      <w:drawing>
        <wp:anchor distT="0" distB="0" distL="114300" distR="114300" simplePos="0" relativeHeight="251658244" behindDoc="0" locked="0" layoutInCell="1" allowOverlap="1" wp14:anchorId="27F0C2BB" wp14:editId="119BC712">
          <wp:simplePos x="0" y="0"/>
          <wp:positionH relativeFrom="column">
            <wp:posOffset>3781425</wp:posOffset>
          </wp:positionH>
          <wp:positionV relativeFrom="paragraph">
            <wp:posOffset>635</wp:posOffset>
          </wp:positionV>
          <wp:extent cx="914400" cy="301364"/>
          <wp:effectExtent l="0" t="0" r="0" b="3810"/>
          <wp:wrapNone/>
          <wp:docPr id="9" name="Imagen 9"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descr="Texto&#10;&#10;Descripción generada automá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4400" cy="301364"/>
                  </a:xfrm>
                  <a:prstGeom prst="rect">
                    <a:avLst/>
                  </a:prstGeom>
                  <a:noFill/>
                </pic:spPr>
              </pic:pic>
            </a:graphicData>
          </a:graphic>
          <wp14:sizeRelH relativeFrom="margin">
            <wp14:pctWidth>0</wp14:pctWidth>
          </wp14:sizeRelH>
          <wp14:sizeRelV relativeFrom="margin">
            <wp14:pctHeight>0</wp14:pctHeight>
          </wp14:sizeRelV>
        </wp:anchor>
      </w:drawing>
    </w:r>
    <w:r w:rsidR="0039084A">
      <w:fldChar w:fldCharType="begin"/>
    </w:r>
    <w:r w:rsidR="0039084A">
      <w:instrText>PAGE   \* MERGEFORMAT</w:instrText>
    </w:r>
    <w:r w:rsidR="0039084A">
      <w:fldChar w:fldCharType="separate"/>
    </w:r>
    <w:r w:rsidR="001849AA">
      <w:rPr>
        <w:noProof/>
      </w:rPr>
      <w:t>6</w:t>
    </w:r>
    <w:r w:rsidR="0039084A">
      <w:fldChar w:fldCharType="end"/>
    </w:r>
  </w:p>
  <w:p w14:paraId="1D86D395" w14:textId="0D11A21A" w:rsidR="00961033" w:rsidRDefault="0008265E" w:rsidP="0039084A">
    <w:pPr>
      <w:pStyle w:val="Piedepgina"/>
      <w:tabs>
        <w:tab w:val="left" w:pos="8910"/>
      </w:tabs>
      <w:jc w:val="center"/>
    </w:pPr>
    <w:r>
      <w:rPr>
        <w:noProof/>
        <w:lang w:eastAsia="es-ES"/>
      </w:rPr>
      <w:drawing>
        <wp:anchor distT="0" distB="0" distL="114300" distR="114300" simplePos="0" relativeHeight="251661319" behindDoc="0" locked="0" layoutInCell="1" allowOverlap="1" wp14:anchorId="78848008" wp14:editId="0E30A2C7">
          <wp:simplePos x="0" y="0"/>
          <wp:positionH relativeFrom="column">
            <wp:posOffset>0</wp:posOffset>
          </wp:positionH>
          <wp:positionV relativeFrom="paragraph">
            <wp:posOffset>0</wp:posOffset>
          </wp:positionV>
          <wp:extent cx="1501140" cy="364490"/>
          <wp:effectExtent l="0" t="0" r="3810" b="0"/>
          <wp:wrapNone/>
          <wp:docPr id="1918108387" name="Imagen 1918108387"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icio"/>
                  <pic:cNvPicPr>
                    <a:picLocks noChangeAspect="1" noChangeArrowheads="1"/>
                  </pic:cNvPicPr>
                </pic:nvPicPr>
                <pic:blipFill rotWithShape="1">
                  <a:blip r:embed="rId3">
                    <a:extLst>
                      <a:ext uri="{28A0092B-C50C-407E-A947-70E740481C1C}">
                        <a14:useLocalDpi xmlns:a14="http://schemas.microsoft.com/office/drawing/2010/main" val="0"/>
                      </a:ext>
                    </a:extLst>
                  </a:blip>
                  <a:srcRect t="31895" b="7545"/>
                  <a:stretch/>
                </pic:blipFill>
                <pic:spPr bwMode="auto">
                  <a:xfrm>
                    <a:off x="0" y="0"/>
                    <a:ext cx="1501140" cy="364490"/>
                  </a:xfrm>
                  <a:prstGeom prst="rect">
                    <a:avLst/>
                  </a:prstGeom>
                  <a:noFill/>
                  <a:ln>
                    <a:noFill/>
                  </a:ln>
                  <a:extLst>
                    <a:ext uri="{53640926-AAD7-44D8-BBD7-CCE9431645EC}">
                      <a14:shadowObscured xmlns:a14="http://schemas.microsoft.com/office/drawing/2010/main"/>
                    </a:ext>
                  </a:extLst>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79B48" w14:textId="77777777" w:rsidR="00961033" w:rsidRDefault="00961033"/>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FB104" w14:textId="7D10A3D2" w:rsidR="00961033" w:rsidRDefault="005978AF" w:rsidP="00857BEC">
    <w:pPr>
      <w:pStyle w:val="Piedepgina"/>
      <w:jc w:val="right"/>
    </w:pPr>
    <w:r>
      <w:fldChar w:fldCharType="begin"/>
    </w:r>
    <w:r>
      <w:instrText>PAGE   \* MERGEFORMAT</w:instrText>
    </w:r>
    <w:r>
      <w:fldChar w:fldCharType="separate"/>
    </w:r>
    <w:r w:rsidR="001849AA">
      <w:rPr>
        <w:noProof/>
      </w:rPr>
      <w:t>8</w:t>
    </w:r>
    <w:r>
      <w:fldChar w:fldCharType="end"/>
    </w:r>
  </w:p>
  <w:p w14:paraId="1FF6BCFF" w14:textId="062319E1" w:rsidR="005978AF" w:rsidRDefault="0008265E" w:rsidP="00857BEC">
    <w:pPr>
      <w:pStyle w:val="Piedepgina"/>
    </w:pPr>
    <w:r>
      <w:rPr>
        <w:noProof/>
        <w:lang w:eastAsia="es-ES"/>
      </w:rPr>
      <w:drawing>
        <wp:anchor distT="0" distB="0" distL="114300" distR="114300" simplePos="0" relativeHeight="251663367" behindDoc="0" locked="0" layoutInCell="1" allowOverlap="1" wp14:anchorId="0BA475CD" wp14:editId="09431A80">
          <wp:simplePos x="0" y="0"/>
          <wp:positionH relativeFrom="column">
            <wp:posOffset>709448</wp:posOffset>
          </wp:positionH>
          <wp:positionV relativeFrom="paragraph">
            <wp:posOffset>173421</wp:posOffset>
          </wp:positionV>
          <wp:extent cx="1501140" cy="364490"/>
          <wp:effectExtent l="0" t="0" r="3810" b="0"/>
          <wp:wrapNone/>
          <wp:docPr id="483411801" name="Imagen 483411801"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icio"/>
                  <pic:cNvPicPr>
                    <a:picLocks noChangeAspect="1" noChangeArrowheads="1"/>
                  </pic:cNvPicPr>
                </pic:nvPicPr>
                <pic:blipFill rotWithShape="1">
                  <a:blip r:embed="rId1">
                    <a:extLst>
                      <a:ext uri="{28A0092B-C50C-407E-A947-70E740481C1C}">
                        <a14:useLocalDpi xmlns:a14="http://schemas.microsoft.com/office/drawing/2010/main" val="0"/>
                      </a:ext>
                    </a:extLst>
                  </a:blip>
                  <a:srcRect t="31895" b="7545"/>
                  <a:stretch/>
                </pic:blipFill>
                <pic:spPr bwMode="auto">
                  <a:xfrm>
                    <a:off x="0" y="0"/>
                    <a:ext cx="1501140" cy="364490"/>
                  </a:xfrm>
                  <a:prstGeom prst="rect">
                    <a:avLst/>
                  </a:prstGeom>
                  <a:noFill/>
                  <a:ln>
                    <a:noFill/>
                  </a:ln>
                  <a:extLst>
                    <a:ext uri="{53640926-AAD7-44D8-BBD7-CCE9431645EC}">
                      <a14:shadowObscured xmlns:a14="http://schemas.microsoft.com/office/drawing/2010/main"/>
                    </a:ext>
                  </a:extLst>
                </pic:spPr>
              </pic:pic>
            </a:graphicData>
          </a:graphic>
        </wp:anchor>
      </w:drawing>
    </w:r>
    <w:r w:rsidR="00040E98">
      <w:rPr>
        <w:noProof/>
        <w:lang w:val="ca-ES" w:eastAsia="ca-ES"/>
      </w:rPr>
      <w:drawing>
        <wp:anchor distT="0" distB="0" distL="114300" distR="114300" simplePos="0" relativeHeight="251658242" behindDoc="0" locked="0" layoutInCell="1" allowOverlap="1" wp14:anchorId="3CADC4A1" wp14:editId="0BA8C4EA">
          <wp:simplePos x="0" y="0"/>
          <wp:positionH relativeFrom="column">
            <wp:posOffset>2608580</wp:posOffset>
          </wp:positionH>
          <wp:positionV relativeFrom="paragraph">
            <wp:posOffset>111125</wp:posOffset>
          </wp:positionV>
          <wp:extent cx="3060700" cy="389890"/>
          <wp:effectExtent l="0" t="0" r="0" b="0"/>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60700" cy="38989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074B2" w14:textId="77777777" w:rsidR="00961033" w:rsidRDefault="0096103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484CA" w14:textId="77777777" w:rsidR="0070609B" w:rsidRDefault="0070609B">
      <w:pPr>
        <w:spacing w:after="0" w:line="240" w:lineRule="auto"/>
      </w:pPr>
      <w:r>
        <w:separator/>
      </w:r>
    </w:p>
  </w:footnote>
  <w:footnote w:type="continuationSeparator" w:id="0">
    <w:p w14:paraId="31D3B9A0" w14:textId="77777777" w:rsidR="0070609B" w:rsidRDefault="0070609B">
      <w:pPr>
        <w:spacing w:after="0" w:line="240" w:lineRule="auto"/>
      </w:pPr>
      <w:r>
        <w:continuationSeparator/>
      </w:r>
    </w:p>
  </w:footnote>
  <w:footnote w:type="continuationNotice" w:id="1">
    <w:p w14:paraId="64BE5D03" w14:textId="77777777" w:rsidR="0070609B" w:rsidRDefault="0070609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394B9" w14:textId="2E14E600" w:rsidR="00D52CD8" w:rsidRDefault="006C36A4" w:rsidP="00A66F31">
    <w:pPr>
      <w:pStyle w:val="Encabezado"/>
    </w:pPr>
    <w:r>
      <w:rPr>
        <w:noProof/>
        <w:lang w:val="ca-ES" w:eastAsia="ca-ES"/>
      </w:rPr>
      <w:drawing>
        <wp:anchor distT="0" distB="0" distL="114300" distR="114300" simplePos="0" relativeHeight="251659271" behindDoc="1" locked="0" layoutInCell="1" allowOverlap="1" wp14:anchorId="745BF21B" wp14:editId="7E95FA3D">
          <wp:simplePos x="0" y="0"/>
          <wp:positionH relativeFrom="column">
            <wp:posOffset>4032885</wp:posOffset>
          </wp:positionH>
          <wp:positionV relativeFrom="paragraph">
            <wp:posOffset>-48895</wp:posOffset>
          </wp:positionV>
          <wp:extent cx="798195" cy="724535"/>
          <wp:effectExtent l="0" t="0" r="0" b="0"/>
          <wp:wrapTight wrapText="bothSides">
            <wp:wrapPolygon edited="0">
              <wp:start x="10310" y="1136"/>
              <wp:lineTo x="5155" y="5679"/>
              <wp:lineTo x="2062" y="9087"/>
              <wp:lineTo x="1547" y="16470"/>
              <wp:lineTo x="3093" y="18741"/>
              <wp:lineTo x="6702" y="19877"/>
              <wp:lineTo x="8764" y="19877"/>
              <wp:lineTo x="18043" y="18741"/>
              <wp:lineTo x="20621" y="17038"/>
              <wp:lineTo x="20105" y="9087"/>
              <wp:lineTo x="17527" y="5111"/>
              <wp:lineTo x="13919" y="1136"/>
              <wp:lineTo x="10310" y="1136"/>
            </wp:wrapPolygon>
          </wp:wrapTight>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8195" cy="724535"/>
                  </a:xfrm>
                  <a:prstGeom prst="rect">
                    <a:avLst/>
                  </a:prstGeom>
                  <a:noFill/>
                </pic:spPr>
              </pic:pic>
            </a:graphicData>
          </a:graphic>
          <wp14:sizeRelH relativeFrom="margin">
            <wp14:pctWidth>0</wp14:pctWidth>
          </wp14:sizeRelH>
          <wp14:sizeRelV relativeFrom="margin">
            <wp14:pctHeight>0</wp14:pctHeight>
          </wp14:sizeRelV>
        </wp:anchor>
      </w:drawing>
    </w:r>
    <w:r w:rsidR="00D52CD8">
      <w:rPr>
        <w:noProof/>
      </w:rPr>
      <w:t xml:space="preserve"> </w:t>
    </w:r>
    <w:r w:rsidR="00D52CD8">
      <w:t xml:space="preserve">            </w:t>
    </w:r>
    <w:r w:rsidR="0052732E">
      <w:rPr>
        <w:noProof/>
      </w:rPr>
      <w:drawing>
        <wp:inline distT="0" distB="0" distL="0" distR="0" wp14:anchorId="14DB7540" wp14:editId="402F01AC">
          <wp:extent cx="1330657" cy="533224"/>
          <wp:effectExtent l="0" t="0" r="3175" b="635"/>
          <wp:docPr id="58766170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4541" cy="534780"/>
                  </a:xfrm>
                  <a:prstGeom prst="rect">
                    <a:avLst/>
                  </a:prstGeom>
                  <a:noFill/>
                  <a:ln>
                    <a:noFill/>
                  </a:ln>
                </pic:spPr>
              </pic:pic>
            </a:graphicData>
          </a:graphic>
        </wp:inline>
      </w:drawing>
    </w:r>
    <w:r w:rsidR="00D52CD8">
      <w:t xml:space="preserve">    </w:t>
    </w:r>
    <w:r w:rsidR="00B4504A">
      <w:t xml:space="preserve">         </w:t>
    </w:r>
    <w:r w:rsidR="00D52CD8">
      <w:t xml:space="preserve">         </w:t>
    </w:r>
    <w:r w:rsidR="0052732E">
      <w:rPr>
        <w:noProof/>
        <w:lang w:val="ca-ES" w:eastAsia="ca-ES"/>
      </w:rPr>
      <w:drawing>
        <wp:inline distT="0" distB="0" distL="0" distR="0" wp14:anchorId="4F22247C" wp14:editId="6BDE96AA">
          <wp:extent cx="829310" cy="359410"/>
          <wp:effectExtent l="0" t="0" r="8890" b="254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29310" cy="359410"/>
                  </a:xfrm>
                  <a:prstGeom prst="rect">
                    <a:avLst/>
                  </a:prstGeom>
                  <a:noFill/>
                </pic:spPr>
              </pic:pic>
            </a:graphicData>
          </a:graphic>
        </wp:inline>
      </w:drawing>
    </w:r>
    <w:r w:rsidR="00D52CD8">
      <w:t xml:space="preserve">                        </w:t>
    </w:r>
  </w:p>
  <w:p w14:paraId="588D1ED9" w14:textId="77777777" w:rsidR="00D52CD8" w:rsidRDefault="00D52CD8" w:rsidP="00A66F31">
    <w:pPr>
      <w:pStyle w:val="Encabezado"/>
    </w:pPr>
  </w:p>
  <w:p w14:paraId="38E55A07" w14:textId="77777777" w:rsidR="00D52CD8" w:rsidRPr="0012273D" w:rsidRDefault="00D52CD8" w:rsidP="00A66F31">
    <w:pPr>
      <w:pStyle w:val="Encabezado"/>
      <w:rPr>
        <w:sz w:val="16"/>
        <w:szCs w:val="16"/>
      </w:rPr>
    </w:pPr>
  </w:p>
  <w:p w14:paraId="51BB9E4D" w14:textId="77777777" w:rsidR="00D52CD8" w:rsidRPr="0012273D" w:rsidRDefault="00D52CD8" w:rsidP="00A66F31">
    <w:pPr>
      <w:pStyle w:val="Encabezado"/>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DA705" w14:textId="0DA69485" w:rsidR="00D60C8B" w:rsidRDefault="006D62A9" w:rsidP="00D60C8B">
    <w:pPr>
      <w:pStyle w:val="Encabezado"/>
    </w:pPr>
    <w:r>
      <w:rPr>
        <w:noProof/>
        <w:lang w:val="ca-ES" w:eastAsia="ca-ES"/>
      </w:rPr>
      <w:drawing>
        <wp:anchor distT="0" distB="0" distL="114300" distR="114300" simplePos="0" relativeHeight="251658240" behindDoc="0" locked="0" layoutInCell="1" allowOverlap="1" wp14:anchorId="79975C5B" wp14:editId="19A57D62">
          <wp:simplePos x="0" y="0"/>
          <wp:positionH relativeFrom="column">
            <wp:posOffset>4928235</wp:posOffset>
          </wp:positionH>
          <wp:positionV relativeFrom="paragraph">
            <wp:posOffset>-193041</wp:posOffset>
          </wp:positionV>
          <wp:extent cx="916305" cy="832533"/>
          <wp:effectExtent l="0" t="0" r="0" b="0"/>
          <wp:wrapNone/>
          <wp:docPr id="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17089" cy="833245"/>
                  </a:xfrm>
                  <a:prstGeom prst="rect">
                    <a:avLst/>
                  </a:prstGeom>
                  <a:noFill/>
                </pic:spPr>
              </pic:pic>
            </a:graphicData>
          </a:graphic>
          <wp14:sizeRelH relativeFrom="page">
            <wp14:pctWidth>0</wp14:pctWidth>
          </wp14:sizeRelH>
          <wp14:sizeRelV relativeFrom="page">
            <wp14:pctHeight>0</wp14:pctHeight>
          </wp14:sizeRelV>
        </wp:anchor>
      </w:drawing>
    </w:r>
    <w:r>
      <w:rPr>
        <w:noProof/>
        <w:lang w:val="ca-ES" w:eastAsia="ca-ES"/>
      </w:rPr>
      <w:drawing>
        <wp:anchor distT="0" distB="0" distL="114300" distR="114300" simplePos="0" relativeHeight="251658241" behindDoc="0" locked="0" layoutInCell="1" allowOverlap="1" wp14:anchorId="60536004" wp14:editId="56012A28">
          <wp:simplePos x="0" y="0"/>
          <wp:positionH relativeFrom="column">
            <wp:posOffset>2813685</wp:posOffset>
          </wp:positionH>
          <wp:positionV relativeFrom="paragraph">
            <wp:posOffset>6985</wp:posOffset>
          </wp:positionV>
          <wp:extent cx="945062" cy="409575"/>
          <wp:effectExtent l="0" t="0" r="7620" b="0"/>
          <wp:wrapNone/>
          <wp:docPr id="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45062" cy="409575"/>
                  </a:xfrm>
                  <a:prstGeom prst="rect">
                    <a:avLst/>
                  </a:prstGeom>
                  <a:noFill/>
                </pic:spPr>
              </pic:pic>
            </a:graphicData>
          </a:graphic>
          <wp14:sizeRelH relativeFrom="page">
            <wp14:pctWidth>0</wp14:pctWidth>
          </wp14:sizeRelH>
          <wp14:sizeRelV relativeFrom="page">
            <wp14:pctHeight>0</wp14:pctHeight>
          </wp14:sizeRelV>
        </wp:anchor>
      </w:drawing>
    </w:r>
    <w:r w:rsidR="00414C57">
      <w:rPr>
        <w:noProof/>
      </w:rPr>
      <w:drawing>
        <wp:inline distT="0" distB="0" distL="0" distR="0" wp14:anchorId="2399FD42" wp14:editId="6567D0B6">
          <wp:extent cx="1508078" cy="597535"/>
          <wp:effectExtent l="0" t="0" r="0" b="0"/>
          <wp:docPr id="89823067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10525" cy="598505"/>
                  </a:xfrm>
                  <a:prstGeom prst="rect">
                    <a:avLst/>
                  </a:prstGeom>
                  <a:noFill/>
                </pic:spPr>
              </pic:pic>
            </a:graphicData>
          </a:graphic>
        </wp:inline>
      </w:drawing>
    </w:r>
    <w:r w:rsidR="00D60C8B">
      <w:t xml:space="preserve">                                                                                </w:t>
    </w:r>
    <w:r w:rsidR="00D60C8B">
      <w:rPr>
        <w:noProof/>
      </w:rPr>
      <w:t xml:space="preserve">           </w:t>
    </w:r>
    <w:r w:rsidR="00D60C8B">
      <w:t xml:space="preserve">                                                 </w:t>
    </w:r>
  </w:p>
  <w:p w14:paraId="03BD32E7" w14:textId="77777777" w:rsidR="004C4598" w:rsidRDefault="004C4598" w:rsidP="004C4598">
    <w:pPr>
      <w:pStyle w:val="Encabezado"/>
    </w:pPr>
    <w:r>
      <w:t xml:space="preserve">                                                                                </w:t>
    </w:r>
    <w:r>
      <w:rPr>
        <w:noProof/>
      </w:rPr>
      <w:t xml:space="preserve">           </w:t>
    </w:r>
    <w:r>
      <w:t xml:space="preserve">                                                 </w:t>
    </w:r>
  </w:p>
  <w:p w14:paraId="0C56715B" w14:textId="77777777" w:rsidR="00961033" w:rsidRDefault="00961033">
    <w:pPr>
      <w:pStyle w:val="Encabezado"/>
      <w:spacing w:after="48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FE09D" w14:textId="77777777" w:rsidR="00961033" w:rsidRDefault="00961033"/>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E90F1" w14:textId="3BA7BA4E" w:rsidR="00736AB4" w:rsidRDefault="00414C57" w:rsidP="00D60C8B">
    <w:pPr>
      <w:pStyle w:val="Encabezado"/>
    </w:pPr>
    <w:r>
      <w:rPr>
        <w:noProof/>
      </w:rPr>
      <w:drawing>
        <wp:inline distT="0" distB="0" distL="0" distR="0" wp14:anchorId="5FEF00B7" wp14:editId="2DA04C27">
          <wp:extent cx="1651379" cy="658495"/>
          <wp:effectExtent l="0" t="0" r="6350" b="8255"/>
          <wp:docPr id="60822711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4980" cy="659931"/>
                  </a:xfrm>
                  <a:prstGeom prst="rect">
                    <a:avLst/>
                  </a:prstGeom>
                  <a:noFill/>
                </pic:spPr>
              </pic:pic>
            </a:graphicData>
          </a:graphic>
        </wp:inline>
      </w:drawing>
    </w:r>
    <w:r w:rsidR="00736AB4">
      <w:t xml:space="preserve">                                                    </w:t>
    </w:r>
    <w:r>
      <w:rPr>
        <w:noProof/>
        <w:lang w:val="ca-ES" w:eastAsia="ca-ES"/>
      </w:rPr>
      <w:drawing>
        <wp:inline distT="0" distB="0" distL="0" distR="0" wp14:anchorId="2CA309D2" wp14:editId="05BC7BB5">
          <wp:extent cx="829310" cy="359410"/>
          <wp:effectExtent l="0" t="0" r="8890" b="254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9310" cy="359410"/>
                  </a:xfrm>
                  <a:prstGeom prst="rect">
                    <a:avLst/>
                  </a:prstGeom>
                  <a:noFill/>
                </pic:spPr>
              </pic:pic>
            </a:graphicData>
          </a:graphic>
        </wp:inline>
      </w:drawing>
    </w:r>
    <w:r w:rsidR="00736AB4">
      <w:t xml:space="preserve">                            </w:t>
    </w:r>
    <w:r w:rsidR="00736AB4">
      <w:rPr>
        <w:noProof/>
      </w:rPr>
      <w:t xml:space="preserve">           </w:t>
    </w:r>
    <w:r w:rsidR="00736AB4">
      <w:t xml:space="preserve">                </w:t>
    </w:r>
    <w:r>
      <w:rPr>
        <w:noProof/>
        <w:lang w:val="ca-ES" w:eastAsia="ca-ES"/>
      </w:rPr>
      <w:drawing>
        <wp:inline distT="0" distB="0" distL="0" distR="0" wp14:anchorId="38B2C8BF" wp14:editId="3DCC0DBF">
          <wp:extent cx="914513" cy="830905"/>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a:off x="0" y="0"/>
                    <a:ext cx="920865" cy="836676"/>
                  </a:xfrm>
                  <a:prstGeom prst="rect">
                    <a:avLst/>
                  </a:prstGeom>
                  <a:noFill/>
                </pic:spPr>
              </pic:pic>
            </a:graphicData>
          </a:graphic>
        </wp:inline>
      </w:drawing>
    </w:r>
    <w:r w:rsidR="00736AB4">
      <w:t xml:space="preserve">                                 </w:t>
    </w:r>
  </w:p>
  <w:p w14:paraId="19BB4572" w14:textId="77777777" w:rsidR="00736AB4" w:rsidRDefault="00736AB4" w:rsidP="004C4598">
    <w:pPr>
      <w:pStyle w:val="Encabezado"/>
    </w:pPr>
    <w:r>
      <w:t xml:space="preserve">                                                                                </w:t>
    </w:r>
    <w:r>
      <w:rPr>
        <w:noProof/>
      </w:rPr>
      <w:t xml:space="preserve">           </w:t>
    </w:r>
    <w:r>
      <w:t xml:space="preserve">                                                 </w:t>
    </w:r>
  </w:p>
  <w:p w14:paraId="4063DC5D" w14:textId="77777777" w:rsidR="00736AB4" w:rsidRDefault="00736AB4">
    <w:pPr>
      <w:pStyle w:val="Encabezado"/>
      <w:spacing w:after="48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3B393" w14:textId="77777777" w:rsidR="00961033" w:rsidRDefault="0096103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Ttulo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1"/>
    <w:lvl w:ilvl="0">
      <w:start w:val="1"/>
      <w:numFmt w:val="bullet"/>
      <w:lvlText w:val="-"/>
      <w:lvlJc w:val="left"/>
      <w:pPr>
        <w:tabs>
          <w:tab w:val="num" w:pos="0"/>
        </w:tabs>
        <w:ind w:left="1287" w:hanging="360"/>
      </w:pPr>
      <w:rPr>
        <w:rFonts w:ascii="Arial" w:hAnsi="Arial"/>
      </w:rPr>
    </w:lvl>
  </w:abstractNum>
  <w:abstractNum w:abstractNumId="2" w15:restartNumberingAfterBreak="0">
    <w:nsid w:val="00000003"/>
    <w:multiLevelType w:val="multilevel"/>
    <w:tmpl w:val="7F9AA3D8"/>
    <w:name w:val="WW8Num2"/>
    <w:lvl w:ilvl="0">
      <w:start w:val="1"/>
      <w:numFmt w:val="lowerLetter"/>
      <w:lvlText w:val="%1)"/>
      <w:lvlJc w:val="left"/>
      <w:pPr>
        <w:tabs>
          <w:tab w:val="num" w:pos="0"/>
        </w:tabs>
        <w:ind w:left="1428" w:hanging="360"/>
      </w:pPr>
    </w:lvl>
    <w:lvl w:ilvl="1">
      <w:start w:val="1"/>
      <w:numFmt w:val="bullet"/>
      <w:lvlText w:val="-"/>
      <w:lvlJc w:val="left"/>
      <w:pPr>
        <w:tabs>
          <w:tab w:val="num" w:pos="-1646"/>
        </w:tabs>
        <w:ind w:left="502" w:hanging="360"/>
      </w:pPr>
      <w:rPr>
        <w:rFonts w:ascii="Arial" w:hAnsi="Arial"/>
      </w:rPr>
    </w:lvl>
    <w:lvl w:ilvl="2">
      <w:start w:val="1"/>
      <w:numFmt w:val="lowerRoman"/>
      <w:lvlText w:val="%3."/>
      <w:lvlJc w:val="left"/>
      <w:pPr>
        <w:tabs>
          <w:tab w:val="num" w:pos="0"/>
        </w:tabs>
        <w:ind w:left="2868" w:hanging="180"/>
      </w:pPr>
    </w:lvl>
    <w:lvl w:ilvl="3">
      <w:start w:val="1"/>
      <w:numFmt w:val="decimal"/>
      <w:lvlText w:val="%4."/>
      <w:lvlJc w:val="left"/>
      <w:pPr>
        <w:tabs>
          <w:tab w:val="num" w:pos="0"/>
        </w:tabs>
        <w:ind w:left="3588" w:hanging="360"/>
      </w:pPr>
    </w:lvl>
    <w:lvl w:ilvl="4">
      <w:start w:val="1"/>
      <w:numFmt w:val="lowerLetter"/>
      <w:lvlText w:val="%5."/>
      <w:lvlJc w:val="left"/>
      <w:pPr>
        <w:tabs>
          <w:tab w:val="num" w:pos="0"/>
        </w:tabs>
        <w:ind w:left="4308" w:hanging="360"/>
      </w:pPr>
    </w:lvl>
    <w:lvl w:ilvl="5">
      <w:start w:val="1"/>
      <w:numFmt w:val="lowerRoman"/>
      <w:lvlText w:val="%6."/>
      <w:lvlJc w:val="left"/>
      <w:pPr>
        <w:tabs>
          <w:tab w:val="num" w:pos="0"/>
        </w:tabs>
        <w:ind w:left="5028" w:hanging="180"/>
      </w:pPr>
    </w:lvl>
    <w:lvl w:ilvl="6">
      <w:start w:val="1"/>
      <w:numFmt w:val="decimal"/>
      <w:lvlText w:val="%7."/>
      <w:lvlJc w:val="left"/>
      <w:pPr>
        <w:tabs>
          <w:tab w:val="num" w:pos="0"/>
        </w:tabs>
        <w:ind w:left="5748" w:hanging="360"/>
      </w:pPr>
    </w:lvl>
    <w:lvl w:ilvl="7">
      <w:start w:val="1"/>
      <w:numFmt w:val="lowerLetter"/>
      <w:lvlText w:val="%8."/>
      <w:lvlJc w:val="left"/>
      <w:pPr>
        <w:tabs>
          <w:tab w:val="num" w:pos="0"/>
        </w:tabs>
        <w:ind w:left="6468" w:hanging="360"/>
      </w:pPr>
    </w:lvl>
    <w:lvl w:ilvl="8">
      <w:start w:val="1"/>
      <w:numFmt w:val="lowerRoman"/>
      <w:lvlText w:val="%9."/>
      <w:lvlJc w:val="left"/>
      <w:pPr>
        <w:tabs>
          <w:tab w:val="num" w:pos="0"/>
        </w:tabs>
        <w:ind w:left="7188" w:hanging="180"/>
      </w:pPr>
    </w:lvl>
  </w:abstractNum>
  <w:abstractNum w:abstractNumId="3" w15:restartNumberingAfterBreak="0">
    <w:nsid w:val="00000004"/>
    <w:multiLevelType w:val="singleLevel"/>
    <w:tmpl w:val="00000004"/>
    <w:name w:val="WW8Num3"/>
    <w:lvl w:ilvl="0">
      <w:start w:val="1"/>
      <w:numFmt w:val="bullet"/>
      <w:lvlText w:val="-"/>
      <w:lvlJc w:val="left"/>
      <w:pPr>
        <w:tabs>
          <w:tab w:val="num" w:pos="0"/>
        </w:tabs>
        <w:ind w:left="720" w:hanging="360"/>
      </w:pPr>
      <w:rPr>
        <w:rFonts w:ascii="Arial" w:hAnsi="Arial"/>
      </w:rPr>
    </w:lvl>
  </w:abstractNum>
  <w:abstractNum w:abstractNumId="4" w15:restartNumberingAfterBreak="0">
    <w:nsid w:val="00000005"/>
    <w:multiLevelType w:val="singleLevel"/>
    <w:tmpl w:val="00000005"/>
    <w:lvl w:ilvl="0">
      <w:start w:val="1"/>
      <w:numFmt w:val="bullet"/>
      <w:lvlText w:val="-"/>
      <w:lvlJc w:val="left"/>
      <w:pPr>
        <w:tabs>
          <w:tab w:val="num" w:pos="-1003"/>
        </w:tabs>
        <w:ind w:left="142" w:hanging="360"/>
      </w:pPr>
      <w:rPr>
        <w:rFonts w:ascii="Arial" w:hAnsi="Arial"/>
      </w:rPr>
    </w:lvl>
  </w:abstractNum>
  <w:abstractNum w:abstractNumId="5" w15:restartNumberingAfterBreak="0">
    <w:nsid w:val="00000006"/>
    <w:multiLevelType w:val="singleLevel"/>
    <w:tmpl w:val="D7AC78DA"/>
    <w:lvl w:ilvl="0">
      <w:start w:val="1"/>
      <w:numFmt w:val="decimal"/>
      <w:lvlText w:val="%1)"/>
      <w:lvlJc w:val="left"/>
      <w:pPr>
        <w:ind w:left="360" w:hanging="360"/>
      </w:pPr>
      <w:rPr>
        <w:rFonts w:hint="default"/>
        <w:b/>
        <w:bCs/>
        <w:i w:val="0"/>
        <w:iCs/>
        <w:color w:val="0070C0"/>
        <w:u w:val="none"/>
      </w:rPr>
    </w:lvl>
  </w:abstractNum>
  <w:abstractNum w:abstractNumId="6" w15:restartNumberingAfterBreak="0">
    <w:nsid w:val="0ECD7A2B"/>
    <w:multiLevelType w:val="hybridMultilevel"/>
    <w:tmpl w:val="98BAB4B2"/>
    <w:lvl w:ilvl="0" w:tplc="460817A6">
      <w:start w:val="12"/>
      <w:numFmt w:val="decimal"/>
      <w:lvlText w:val="%1)"/>
      <w:lvlJc w:val="left"/>
      <w:pPr>
        <w:ind w:left="360" w:hanging="360"/>
      </w:pPr>
      <w:rPr>
        <w:rFonts w:hint="default"/>
        <w:b/>
        <w:i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153F7F8F"/>
    <w:multiLevelType w:val="hybridMultilevel"/>
    <w:tmpl w:val="5024FF4A"/>
    <w:lvl w:ilvl="0" w:tplc="87184510">
      <w:start w:val="1"/>
      <w:numFmt w:val="bullet"/>
      <w:lvlText w:val="-"/>
      <w:lvlJc w:val="left"/>
      <w:pPr>
        <w:ind w:left="720" w:hanging="360"/>
      </w:pPr>
      <w:rPr>
        <w:rFonts w:ascii="Symbol" w:hAnsi="Symbol" w:hint="default"/>
      </w:rPr>
    </w:lvl>
    <w:lvl w:ilvl="1" w:tplc="EFF4029E">
      <w:start w:val="1"/>
      <w:numFmt w:val="bullet"/>
      <w:lvlText w:val="o"/>
      <w:lvlJc w:val="left"/>
      <w:pPr>
        <w:ind w:left="1440" w:hanging="360"/>
      </w:pPr>
      <w:rPr>
        <w:rFonts w:ascii="Courier New" w:hAnsi="Courier New" w:hint="default"/>
      </w:rPr>
    </w:lvl>
    <w:lvl w:ilvl="2" w:tplc="A626A1E0">
      <w:start w:val="1"/>
      <w:numFmt w:val="bullet"/>
      <w:lvlText w:val=""/>
      <w:lvlJc w:val="left"/>
      <w:pPr>
        <w:ind w:left="2160" w:hanging="360"/>
      </w:pPr>
      <w:rPr>
        <w:rFonts w:ascii="Wingdings" w:hAnsi="Wingdings" w:hint="default"/>
      </w:rPr>
    </w:lvl>
    <w:lvl w:ilvl="3" w:tplc="7E90DAE0">
      <w:start w:val="1"/>
      <w:numFmt w:val="bullet"/>
      <w:lvlText w:val=""/>
      <w:lvlJc w:val="left"/>
      <w:pPr>
        <w:ind w:left="2880" w:hanging="360"/>
      </w:pPr>
      <w:rPr>
        <w:rFonts w:ascii="Symbol" w:hAnsi="Symbol" w:hint="default"/>
      </w:rPr>
    </w:lvl>
    <w:lvl w:ilvl="4" w:tplc="4914D60A">
      <w:start w:val="1"/>
      <w:numFmt w:val="bullet"/>
      <w:lvlText w:val="o"/>
      <w:lvlJc w:val="left"/>
      <w:pPr>
        <w:ind w:left="3600" w:hanging="360"/>
      </w:pPr>
      <w:rPr>
        <w:rFonts w:ascii="Courier New" w:hAnsi="Courier New" w:hint="default"/>
      </w:rPr>
    </w:lvl>
    <w:lvl w:ilvl="5" w:tplc="E2F09E6C">
      <w:start w:val="1"/>
      <w:numFmt w:val="bullet"/>
      <w:lvlText w:val=""/>
      <w:lvlJc w:val="left"/>
      <w:pPr>
        <w:ind w:left="4320" w:hanging="360"/>
      </w:pPr>
      <w:rPr>
        <w:rFonts w:ascii="Wingdings" w:hAnsi="Wingdings" w:hint="default"/>
      </w:rPr>
    </w:lvl>
    <w:lvl w:ilvl="6" w:tplc="150E3774">
      <w:start w:val="1"/>
      <w:numFmt w:val="bullet"/>
      <w:lvlText w:val=""/>
      <w:lvlJc w:val="left"/>
      <w:pPr>
        <w:ind w:left="5040" w:hanging="360"/>
      </w:pPr>
      <w:rPr>
        <w:rFonts w:ascii="Symbol" w:hAnsi="Symbol" w:hint="default"/>
      </w:rPr>
    </w:lvl>
    <w:lvl w:ilvl="7" w:tplc="E152AC4A">
      <w:start w:val="1"/>
      <w:numFmt w:val="bullet"/>
      <w:lvlText w:val="o"/>
      <w:lvlJc w:val="left"/>
      <w:pPr>
        <w:ind w:left="5760" w:hanging="360"/>
      </w:pPr>
      <w:rPr>
        <w:rFonts w:ascii="Courier New" w:hAnsi="Courier New" w:hint="default"/>
      </w:rPr>
    </w:lvl>
    <w:lvl w:ilvl="8" w:tplc="03448DE0">
      <w:start w:val="1"/>
      <w:numFmt w:val="bullet"/>
      <w:lvlText w:val=""/>
      <w:lvlJc w:val="left"/>
      <w:pPr>
        <w:ind w:left="6480" w:hanging="360"/>
      </w:pPr>
      <w:rPr>
        <w:rFonts w:ascii="Wingdings" w:hAnsi="Wingdings" w:hint="default"/>
      </w:rPr>
    </w:lvl>
  </w:abstractNum>
  <w:abstractNum w:abstractNumId="8" w15:restartNumberingAfterBreak="0">
    <w:nsid w:val="1700DE5A"/>
    <w:multiLevelType w:val="hybridMultilevel"/>
    <w:tmpl w:val="F872CA38"/>
    <w:lvl w:ilvl="0" w:tplc="4E9AB966">
      <w:start w:val="1"/>
      <w:numFmt w:val="bullet"/>
      <w:lvlText w:val="-"/>
      <w:lvlJc w:val="left"/>
      <w:pPr>
        <w:ind w:left="720" w:hanging="360"/>
      </w:pPr>
      <w:rPr>
        <w:rFonts w:ascii="Symbol" w:hAnsi="Symbol" w:hint="default"/>
      </w:rPr>
    </w:lvl>
    <w:lvl w:ilvl="1" w:tplc="255EFD66">
      <w:start w:val="1"/>
      <w:numFmt w:val="bullet"/>
      <w:lvlText w:val="o"/>
      <w:lvlJc w:val="left"/>
      <w:pPr>
        <w:ind w:left="1440" w:hanging="360"/>
      </w:pPr>
      <w:rPr>
        <w:rFonts w:ascii="Courier New" w:hAnsi="Courier New" w:hint="default"/>
      </w:rPr>
    </w:lvl>
    <w:lvl w:ilvl="2" w:tplc="DCE25D5E">
      <w:start w:val="1"/>
      <w:numFmt w:val="bullet"/>
      <w:lvlText w:val=""/>
      <w:lvlJc w:val="left"/>
      <w:pPr>
        <w:ind w:left="2160" w:hanging="360"/>
      </w:pPr>
      <w:rPr>
        <w:rFonts w:ascii="Wingdings" w:hAnsi="Wingdings" w:hint="default"/>
      </w:rPr>
    </w:lvl>
    <w:lvl w:ilvl="3" w:tplc="5BEE1826">
      <w:start w:val="1"/>
      <w:numFmt w:val="bullet"/>
      <w:lvlText w:val=""/>
      <w:lvlJc w:val="left"/>
      <w:pPr>
        <w:ind w:left="2880" w:hanging="360"/>
      </w:pPr>
      <w:rPr>
        <w:rFonts w:ascii="Symbol" w:hAnsi="Symbol" w:hint="default"/>
      </w:rPr>
    </w:lvl>
    <w:lvl w:ilvl="4" w:tplc="A920B244">
      <w:start w:val="1"/>
      <w:numFmt w:val="bullet"/>
      <w:lvlText w:val="o"/>
      <w:lvlJc w:val="left"/>
      <w:pPr>
        <w:ind w:left="3600" w:hanging="360"/>
      </w:pPr>
      <w:rPr>
        <w:rFonts w:ascii="Courier New" w:hAnsi="Courier New" w:hint="default"/>
      </w:rPr>
    </w:lvl>
    <w:lvl w:ilvl="5" w:tplc="83086166">
      <w:start w:val="1"/>
      <w:numFmt w:val="bullet"/>
      <w:lvlText w:val=""/>
      <w:lvlJc w:val="left"/>
      <w:pPr>
        <w:ind w:left="4320" w:hanging="360"/>
      </w:pPr>
      <w:rPr>
        <w:rFonts w:ascii="Wingdings" w:hAnsi="Wingdings" w:hint="default"/>
      </w:rPr>
    </w:lvl>
    <w:lvl w:ilvl="6" w:tplc="ED9658EA">
      <w:start w:val="1"/>
      <w:numFmt w:val="bullet"/>
      <w:lvlText w:val=""/>
      <w:lvlJc w:val="left"/>
      <w:pPr>
        <w:ind w:left="5040" w:hanging="360"/>
      </w:pPr>
      <w:rPr>
        <w:rFonts w:ascii="Symbol" w:hAnsi="Symbol" w:hint="default"/>
      </w:rPr>
    </w:lvl>
    <w:lvl w:ilvl="7" w:tplc="79E604F2">
      <w:start w:val="1"/>
      <w:numFmt w:val="bullet"/>
      <w:lvlText w:val="o"/>
      <w:lvlJc w:val="left"/>
      <w:pPr>
        <w:ind w:left="5760" w:hanging="360"/>
      </w:pPr>
      <w:rPr>
        <w:rFonts w:ascii="Courier New" w:hAnsi="Courier New" w:hint="default"/>
      </w:rPr>
    </w:lvl>
    <w:lvl w:ilvl="8" w:tplc="2A64A4F4">
      <w:start w:val="1"/>
      <w:numFmt w:val="bullet"/>
      <w:lvlText w:val=""/>
      <w:lvlJc w:val="left"/>
      <w:pPr>
        <w:ind w:left="6480" w:hanging="360"/>
      </w:pPr>
      <w:rPr>
        <w:rFonts w:ascii="Wingdings" w:hAnsi="Wingdings" w:hint="default"/>
      </w:rPr>
    </w:lvl>
  </w:abstractNum>
  <w:abstractNum w:abstractNumId="9" w15:restartNumberingAfterBreak="0">
    <w:nsid w:val="195A3F4D"/>
    <w:multiLevelType w:val="hybridMultilevel"/>
    <w:tmpl w:val="72AEE450"/>
    <w:lvl w:ilvl="0" w:tplc="892E3DC2">
      <w:start w:val="6"/>
      <w:numFmt w:val="decimal"/>
      <w:lvlText w:val="%1)"/>
      <w:lvlJc w:val="left"/>
      <w:pPr>
        <w:ind w:left="643" w:hanging="360"/>
      </w:pPr>
      <w:rPr>
        <w:rFonts w:hint="default"/>
        <w:b/>
        <w:bCs/>
        <w:i w:val="0"/>
        <w:iCs/>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10" w15:restartNumberingAfterBreak="0">
    <w:nsid w:val="1AF604A9"/>
    <w:multiLevelType w:val="hybridMultilevel"/>
    <w:tmpl w:val="EE76B658"/>
    <w:lvl w:ilvl="0" w:tplc="892E3DC2">
      <w:start w:val="6"/>
      <w:numFmt w:val="decimal"/>
      <w:lvlText w:val="%1)"/>
      <w:lvlJc w:val="left"/>
      <w:pPr>
        <w:ind w:left="643" w:hanging="360"/>
      </w:pPr>
      <w:rPr>
        <w:rFonts w:hint="default"/>
        <w:b/>
        <w:bCs/>
        <w:i w:val="0"/>
        <w:iCs/>
      </w:rPr>
    </w:lvl>
    <w:lvl w:ilvl="1" w:tplc="0C0A0019" w:tentative="1">
      <w:start w:val="1"/>
      <w:numFmt w:val="lowerLetter"/>
      <w:lvlText w:val="%2."/>
      <w:lvlJc w:val="left"/>
      <w:pPr>
        <w:ind w:left="1363" w:hanging="360"/>
      </w:pPr>
    </w:lvl>
    <w:lvl w:ilvl="2" w:tplc="0C0A001B" w:tentative="1">
      <w:start w:val="1"/>
      <w:numFmt w:val="lowerRoman"/>
      <w:lvlText w:val="%3."/>
      <w:lvlJc w:val="right"/>
      <w:pPr>
        <w:ind w:left="2083" w:hanging="180"/>
      </w:pPr>
    </w:lvl>
    <w:lvl w:ilvl="3" w:tplc="0C0A000F" w:tentative="1">
      <w:start w:val="1"/>
      <w:numFmt w:val="decimal"/>
      <w:lvlText w:val="%4."/>
      <w:lvlJc w:val="left"/>
      <w:pPr>
        <w:ind w:left="2803" w:hanging="360"/>
      </w:pPr>
    </w:lvl>
    <w:lvl w:ilvl="4" w:tplc="0C0A0019" w:tentative="1">
      <w:start w:val="1"/>
      <w:numFmt w:val="lowerLetter"/>
      <w:lvlText w:val="%5."/>
      <w:lvlJc w:val="left"/>
      <w:pPr>
        <w:ind w:left="3523" w:hanging="360"/>
      </w:pPr>
    </w:lvl>
    <w:lvl w:ilvl="5" w:tplc="0C0A001B" w:tentative="1">
      <w:start w:val="1"/>
      <w:numFmt w:val="lowerRoman"/>
      <w:lvlText w:val="%6."/>
      <w:lvlJc w:val="right"/>
      <w:pPr>
        <w:ind w:left="4243" w:hanging="180"/>
      </w:pPr>
    </w:lvl>
    <w:lvl w:ilvl="6" w:tplc="0C0A000F" w:tentative="1">
      <w:start w:val="1"/>
      <w:numFmt w:val="decimal"/>
      <w:lvlText w:val="%7."/>
      <w:lvlJc w:val="left"/>
      <w:pPr>
        <w:ind w:left="4963" w:hanging="360"/>
      </w:pPr>
    </w:lvl>
    <w:lvl w:ilvl="7" w:tplc="0C0A0019" w:tentative="1">
      <w:start w:val="1"/>
      <w:numFmt w:val="lowerLetter"/>
      <w:lvlText w:val="%8."/>
      <w:lvlJc w:val="left"/>
      <w:pPr>
        <w:ind w:left="5683" w:hanging="360"/>
      </w:pPr>
    </w:lvl>
    <w:lvl w:ilvl="8" w:tplc="0C0A001B" w:tentative="1">
      <w:start w:val="1"/>
      <w:numFmt w:val="lowerRoman"/>
      <w:lvlText w:val="%9."/>
      <w:lvlJc w:val="right"/>
      <w:pPr>
        <w:ind w:left="6403" w:hanging="180"/>
      </w:pPr>
    </w:lvl>
  </w:abstractNum>
  <w:abstractNum w:abstractNumId="11" w15:restartNumberingAfterBreak="0">
    <w:nsid w:val="1FA64E7D"/>
    <w:multiLevelType w:val="hybridMultilevel"/>
    <w:tmpl w:val="B30A0786"/>
    <w:lvl w:ilvl="0" w:tplc="CB8C5956">
      <w:start w:val="4"/>
      <w:numFmt w:val="bullet"/>
      <w:lvlText w:val="-"/>
      <w:lvlJc w:val="left"/>
      <w:pPr>
        <w:ind w:left="720" w:hanging="360"/>
      </w:pPr>
      <w:rPr>
        <w:rFonts w:ascii="Times New Roman" w:hAnsi="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2874266"/>
    <w:multiLevelType w:val="hybridMultilevel"/>
    <w:tmpl w:val="669CD92C"/>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2B23E72"/>
    <w:multiLevelType w:val="hybridMultilevel"/>
    <w:tmpl w:val="669CD92C"/>
    <w:lvl w:ilvl="0" w:tplc="1C96E6A8">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2DB5176"/>
    <w:multiLevelType w:val="hybridMultilevel"/>
    <w:tmpl w:val="CE981628"/>
    <w:lvl w:ilvl="0" w:tplc="9DD438A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5335911"/>
    <w:multiLevelType w:val="hybridMultilevel"/>
    <w:tmpl w:val="8D7C41C4"/>
    <w:lvl w:ilvl="0" w:tplc="1B3AD324">
      <w:start w:val="5"/>
      <w:numFmt w:val="bullet"/>
      <w:lvlText w:val="-"/>
      <w:lvlJc w:val="left"/>
      <w:pPr>
        <w:ind w:left="1080" w:hanging="360"/>
      </w:pPr>
      <w:rPr>
        <w:rFonts w:ascii="Arial" w:eastAsia="Calibri"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6" w15:restartNumberingAfterBreak="0">
    <w:nsid w:val="2B8D78FE"/>
    <w:multiLevelType w:val="hybridMultilevel"/>
    <w:tmpl w:val="EEAA87B6"/>
    <w:lvl w:ilvl="0" w:tplc="892E3DC2">
      <w:start w:val="6"/>
      <w:numFmt w:val="decimal"/>
      <w:lvlText w:val="%1)"/>
      <w:lvlJc w:val="left"/>
      <w:pPr>
        <w:ind w:left="720" w:hanging="360"/>
      </w:pPr>
      <w:rPr>
        <w:rFonts w:hint="default"/>
        <w:b/>
        <w:bCs/>
        <w:i w:val="0"/>
        <w:i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2E227E3B"/>
    <w:multiLevelType w:val="hybridMultilevel"/>
    <w:tmpl w:val="C7C45F22"/>
    <w:lvl w:ilvl="0" w:tplc="892E3DC2">
      <w:start w:val="6"/>
      <w:numFmt w:val="decimal"/>
      <w:lvlText w:val="%1)"/>
      <w:lvlJc w:val="left"/>
      <w:pPr>
        <w:ind w:left="720" w:hanging="360"/>
      </w:pPr>
      <w:rPr>
        <w:rFonts w:hint="default"/>
        <w:b/>
        <w:bCs/>
        <w:i w:val="0"/>
        <w:i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2F7B4D06"/>
    <w:multiLevelType w:val="hybridMultilevel"/>
    <w:tmpl w:val="3DC88E2C"/>
    <w:lvl w:ilvl="0" w:tplc="CB8C5956">
      <w:start w:val="4"/>
      <w:numFmt w:val="bullet"/>
      <w:lvlText w:val="-"/>
      <w:lvlJc w:val="left"/>
      <w:pPr>
        <w:ind w:left="924" w:hanging="360"/>
      </w:pPr>
      <w:rPr>
        <w:rFonts w:ascii="Times New Roman" w:hAnsi="Times New Roman" w:hint="default"/>
      </w:rPr>
    </w:lvl>
    <w:lvl w:ilvl="1" w:tplc="0C0A0003">
      <w:start w:val="1"/>
      <w:numFmt w:val="bullet"/>
      <w:lvlText w:val="o"/>
      <w:lvlJc w:val="left"/>
      <w:pPr>
        <w:ind w:left="1644" w:hanging="360"/>
      </w:pPr>
      <w:rPr>
        <w:rFonts w:ascii="Courier New" w:hAnsi="Courier New" w:cs="Courier New" w:hint="default"/>
      </w:rPr>
    </w:lvl>
    <w:lvl w:ilvl="2" w:tplc="0C0A0005" w:tentative="1">
      <w:start w:val="1"/>
      <w:numFmt w:val="bullet"/>
      <w:lvlText w:val=""/>
      <w:lvlJc w:val="left"/>
      <w:pPr>
        <w:ind w:left="2364" w:hanging="360"/>
      </w:pPr>
      <w:rPr>
        <w:rFonts w:ascii="Wingdings" w:hAnsi="Wingdings" w:hint="default"/>
      </w:rPr>
    </w:lvl>
    <w:lvl w:ilvl="3" w:tplc="0C0A0001" w:tentative="1">
      <w:start w:val="1"/>
      <w:numFmt w:val="bullet"/>
      <w:lvlText w:val=""/>
      <w:lvlJc w:val="left"/>
      <w:pPr>
        <w:ind w:left="3084" w:hanging="360"/>
      </w:pPr>
      <w:rPr>
        <w:rFonts w:ascii="Symbol" w:hAnsi="Symbol" w:hint="default"/>
      </w:rPr>
    </w:lvl>
    <w:lvl w:ilvl="4" w:tplc="0C0A0003" w:tentative="1">
      <w:start w:val="1"/>
      <w:numFmt w:val="bullet"/>
      <w:lvlText w:val="o"/>
      <w:lvlJc w:val="left"/>
      <w:pPr>
        <w:ind w:left="3804" w:hanging="360"/>
      </w:pPr>
      <w:rPr>
        <w:rFonts w:ascii="Courier New" w:hAnsi="Courier New" w:cs="Courier New" w:hint="default"/>
      </w:rPr>
    </w:lvl>
    <w:lvl w:ilvl="5" w:tplc="0C0A0005" w:tentative="1">
      <w:start w:val="1"/>
      <w:numFmt w:val="bullet"/>
      <w:lvlText w:val=""/>
      <w:lvlJc w:val="left"/>
      <w:pPr>
        <w:ind w:left="4524" w:hanging="360"/>
      </w:pPr>
      <w:rPr>
        <w:rFonts w:ascii="Wingdings" w:hAnsi="Wingdings" w:hint="default"/>
      </w:rPr>
    </w:lvl>
    <w:lvl w:ilvl="6" w:tplc="0C0A0001" w:tentative="1">
      <w:start w:val="1"/>
      <w:numFmt w:val="bullet"/>
      <w:lvlText w:val=""/>
      <w:lvlJc w:val="left"/>
      <w:pPr>
        <w:ind w:left="5244" w:hanging="360"/>
      </w:pPr>
      <w:rPr>
        <w:rFonts w:ascii="Symbol" w:hAnsi="Symbol" w:hint="default"/>
      </w:rPr>
    </w:lvl>
    <w:lvl w:ilvl="7" w:tplc="0C0A0003" w:tentative="1">
      <w:start w:val="1"/>
      <w:numFmt w:val="bullet"/>
      <w:lvlText w:val="o"/>
      <w:lvlJc w:val="left"/>
      <w:pPr>
        <w:ind w:left="5964" w:hanging="360"/>
      </w:pPr>
      <w:rPr>
        <w:rFonts w:ascii="Courier New" w:hAnsi="Courier New" w:cs="Courier New" w:hint="default"/>
      </w:rPr>
    </w:lvl>
    <w:lvl w:ilvl="8" w:tplc="0C0A0005" w:tentative="1">
      <w:start w:val="1"/>
      <w:numFmt w:val="bullet"/>
      <w:lvlText w:val=""/>
      <w:lvlJc w:val="left"/>
      <w:pPr>
        <w:ind w:left="6684" w:hanging="360"/>
      </w:pPr>
      <w:rPr>
        <w:rFonts w:ascii="Wingdings" w:hAnsi="Wingdings" w:hint="default"/>
      </w:rPr>
    </w:lvl>
  </w:abstractNum>
  <w:abstractNum w:abstractNumId="19" w15:restartNumberingAfterBreak="0">
    <w:nsid w:val="372C4C01"/>
    <w:multiLevelType w:val="hybridMultilevel"/>
    <w:tmpl w:val="2FB0BDFA"/>
    <w:lvl w:ilvl="0" w:tplc="CB8C5956">
      <w:start w:val="4"/>
      <w:numFmt w:val="bullet"/>
      <w:lvlText w:val="-"/>
      <w:lvlJc w:val="left"/>
      <w:pPr>
        <w:ind w:left="1004" w:hanging="360"/>
      </w:pPr>
      <w:rPr>
        <w:rFonts w:ascii="Times New Roman" w:hAnsi="Times New Roman"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0" w15:restartNumberingAfterBreak="0">
    <w:nsid w:val="393274EB"/>
    <w:multiLevelType w:val="hybridMultilevel"/>
    <w:tmpl w:val="6638D4AE"/>
    <w:lvl w:ilvl="0" w:tplc="D584BC22">
      <w:start w:val="1"/>
      <w:numFmt w:val="bullet"/>
      <w:lvlText w:val="-"/>
      <w:lvlJc w:val="left"/>
      <w:pPr>
        <w:ind w:left="720" w:hanging="360"/>
      </w:pPr>
      <w:rPr>
        <w:rFonts w:ascii="Symbol" w:hAnsi="Symbol" w:hint="default"/>
      </w:rPr>
    </w:lvl>
    <w:lvl w:ilvl="1" w:tplc="053654A6">
      <w:start w:val="1"/>
      <w:numFmt w:val="bullet"/>
      <w:lvlText w:val="o"/>
      <w:lvlJc w:val="left"/>
      <w:pPr>
        <w:ind w:left="1440" w:hanging="360"/>
      </w:pPr>
      <w:rPr>
        <w:rFonts w:ascii="Courier New" w:hAnsi="Courier New" w:hint="default"/>
      </w:rPr>
    </w:lvl>
    <w:lvl w:ilvl="2" w:tplc="FE06DB32">
      <w:start w:val="1"/>
      <w:numFmt w:val="bullet"/>
      <w:lvlText w:val=""/>
      <w:lvlJc w:val="left"/>
      <w:pPr>
        <w:ind w:left="2160" w:hanging="360"/>
      </w:pPr>
      <w:rPr>
        <w:rFonts w:ascii="Wingdings" w:hAnsi="Wingdings" w:hint="default"/>
      </w:rPr>
    </w:lvl>
    <w:lvl w:ilvl="3" w:tplc="9EA8389A">
      <w:start w:val="1"/>
      <w:numFmt w:val="bullet"/>
      <w:lvlText w:val=""/>
      <w:lvlJc w:val="left"/>
      <w:pPr>
        <w:ind w:left="2880" w:hanging="360"/>
      </w:pPr>
      <w:rPr>
        <w:rFonts w:ascii="Symbol" w:hAnsi="Symbol" w:hint="default"/>
      </w:rPr>
    </w:lvl>
    <w:lvl w:ilvl="4" w:tplc="C1AEAB5A">
      <w:start w:val="1"/>
      <w:numFmt w:val="bullet"/>
      <w:lvlText w:val="o"/>
      <w:lvlJc w:val="left"/>
      <w:pPr>
        <w:ind w:left="3600" w:hanging="360"/>
      </w:pPr>
      <w:rPr>
        <w:rFonts w:ascii="Courier New" w:hAnsi="Courier New" w:hint="default"/>
      </w:rPr>
    </w:lvl>
    <w:lvl w:ilvl="5" w:tplc="4ED2255C">
      <w:start w:val="1"/>
      <w:numFmt w:val="bullet"/>
      <w:lvlText w:val=""/>
      <w:lvlJc w:val="left"/>
      <w:pPr>
        <w:ind w:left="4320" w:hanging="360"/>
      </w:pPr>
      <w:rPr>
        <w:rFonts w:ascii="Wingdings" w:hAnsi="Wingdings" w:hint="default"/>
      </w:rPr>
    </w:lvl>
    <w:lvl w:ilvl="6" w:tplc="A1DCE89A">
      <w:start w:val="1"/>
      <w:numFmt w:val="bullet"/>
      <w:lvlText w:val=""/>
      <w:lvlJc w:val="left"/>
      <w:pPr>
        <w:ind w:left="5040" w:hanging="360"/>
      </w:pPr>
      <w:rPr>
        <w:rFonts w:ascii="Symbol" w:hAnsi="Symbol" w:hint="default"/>
      </w:rPr>
    </w:lvl>
    <w:lvl w:ilvl="7" w:tplc="ED80CB1C">
      <w:start w:val="1"/>
      <w:numFmt w:val="bullet"/>
      <w:lvlText w:val="o"/>
      <w:lvlJc w:val="left"/>
      <w:pPr>
        <w:ind w:left="5760" w:hanging="360"/>
      </w:pPr>
      <w:rPr>
        <w:rFonts w:ascii="Courier New" w:hAnsi="Courier New" w:hint="default"/>
      </w:rPr>
    </w:lvl>
    <w:lvl w:ilvl="8" w:tplc="ACFCE926">
      <w:start w:val="1"/>
      <w:numFmt w:val="bullet"/>
      <w:lvlText w:val=""/>
      <w:lvlJc w:val="left"/>
      <w:pPr>
        <w:ind w:left="6480" w:hanging="360"/>
      </w:pPr>
      <w:rPr>
        <w:rFonts w:ascii="Wingdings" w:hAnsi="Wingdings" w:hint="default"/>
      </w:rPr>
    </w:lvl>
  </w:abstractNum>
  <w:abstractNum w:abstractNumId="21" w15:restartNumberingAfterBreak="0">
    <w:nsid w:val="3B671216"/>
    <w:multiLevelType w:val="hybridMultilevel"/>
    <w:tmpl w:val="18862C44"/>
    <w:lvl w:ilvl="0" w:tplc="00000002">
      <w:start w:val="1"/>
      <w:numFmt w:val="bullet"/>
      <w:lvlText w:val="-"/>
      <w:lvlJc w:val="left"/>
      <w:pPr>
        <w:ind w:left="1143" w:hanging="360"/>
      </w:pPr>
      <w:rPr>
        <w:rFonts w:ascii="Arial" w:hAnsi="Arial"/>
      </w:rPr>
    </w:lvl>
    <w:lvl w:ilvl="1" w:tplc="0C0A0003" w:tentative="1">
      <w:start w:val="1"/>
      <w:numFmt w:val="bullet"/>
      <w:lvlText w:val="o"/>
      <w:lvlJc w:val="left"/>
      <w:pPr>
        <w:ind w:left="1863" w:hanging="360"/>
      </w:pPr>
      <w:rPr>
        <w:rFonts w:ascii="Courier New" w:hAnsi="Courier New" w:cs="Courier New" w:hint="default"/>
      </w:rPr>
    </w:lvl>
    <w:lvl w:ilvl="2" w:tplc="0C0A0005" w:tentative="1">
      <w:start w:val="1"/>
      <w:numFmt w:val="bullet"/>
      <w:lvlText w:val=""/>
      <w:lvlJc w:val="left"/>
      <w:pPr>
        <w:ind w:left="2583" w:hanging="360"/>
      </w:pPr>
      <w:rPr>
        <w:rFonts w:ascii="Wingdings" w:hAnsi="Wingdings" w:hint="default"/>
      </w:rPr>
    </w:lvl>
    <w:lvl w:ilvl="3" w:tplc="0C0A0001" w:tentative="1">
      <w:start w:val="1"/>
      <w:numFmt w:val="bullet"/>
      <w:lvlText w:val=""/>
      <w:lvlJc w:val="left"/>
      <w:pPr>
        <w:ind w:left="3303" w:hanging="360"/>
      </w:pPr>
      <w:rPr>
        <w:rFonts w:ascii="Symbol" w:hAnsi="Symbol" w:hint="default"/>
      </w:rPr>
    </w:lvl>
    <w:lvl w:ilvl="4" w:tplc="0C0A0003" w:tentative="1">
      <w:start w:val="1"/>
      <w:numFmt w:val="bullet"/>
      <w:lvlText w:val="o"/>
      <w:lvlJc w:val="left"/>
      <w:pPr>
        <w:ind w:left="4023" w:hanging="360"/>
      </w:pPr>
      <w:rPr>
        <w:rFonts w:ascii="Courier New" w:hAnsi="Courier New" w:cs="Courier New" w:hint="default"/>
      </w:rPr>
    </w:lvl>
    <w:lvl w:ilvl="5" w:tplc="0C0A0005" w:tentative="1">
      <w:start w:val="1"/>
      <w:numFmt w:val="bullet"/>
      <w:lvlText w:val=""/>
      <w:lvlJc w:val="left"/>
      <w:pPr>
        <w:ind w:left="4743" w:hanging="360"/>
      </w:pPr>
      <w:rPr>
        <w:rFonts w:ascii="Wingdings" w:hAnsi="Wingdings" w:hint="default"/>
      </w:rPr>
    </w:lvl>
    <w:lvl w:ilvl="6" w:tplc="0C0A0001" w:tentative="1">
      <w:start w:val="1"/>
      <w:numFmt w:val="bullet"/>
      <w:lvlText w:val=""/>
      <w:lvlJc w:val="left"/>
      <w:pPr>
        <w:ind w:left="5463" w:hanging="360"/>
      </w:pPr>
      <w:rPr>
        <w:rFonts w:ascii="Symbol" w:hAnsi="Symbol" w:hint="default"/>
      </w:rPr>
    </w:lvl>
    <w:lvl w:ilvl="7" w:tplc="0C0A0003" w:tentative="1">
      <w:start w:val="1"/>
      <w:numFmt w:val="bullet"/>
      <w:lvlText w:val="o"/>
      <w:lvlJc w:val="left"/>
      <w:pPr>
        <w:ind w:left="6183" w:hanging="360"/>
      </w:pPr>
      <w:rPr>
        <w:rFonts w:ascii="Courier New" w:hAnsi="Courier New" w:cs="Courier New" w:hint="default"/>
      </w:rPr>
    </w:lvl>
    <w:lvl w:ilvl="8" w:tplc="0C0A0005" w:tentative="1">
      <w:start w:val="1"/>
      <w:numFmt w:val="bullet"/>
      <w:lvlText w:val=""/>
      <w:lvlJc w:val="left"/>
      <w:pPr>
        <w:ind w:left="6903" w:hanging="360"/>
      </w:pPr>
      <w:rPr>
        <w:rFonts w:ascii="Wingdings" w:hAnsi="Wingdings" w:hint="default"/>
      </w:rPr>
    </w:lvl>
  </w:abstractNum>
  <w:abstractNum w:abstractNumId="22" w15:restartNumberingAfterBreak="0">
    <w:nsid w:val="3DA413E5"/>
    <w:multiLevelType w:val="hybridMultilevel"/>
    <w:tmpl w:val="FFFFFFFF"/>
    <w:lvl w:ilvl="0" w:tplc="D360AF4C">
      <w:start w:val="1"/>
      <w:numFmt w:val="decimal"/>
      <w:lvlText w:val="%1)"/>
      <w:lvlJc w:val="left"/>
      <w:pPr>
        <w:ind w:left="720" w:hanging="360"/>
      </w:pPr>
    </w:lvl>
    <w:lvl w:ilvl="1" w:tplc="9300FB6A">
      <w:start w:val="1"/>
      <w:numFmt w:val="lowerLetter"/>
      <w:lvlText w:val="%2."/>
      <w:lvlJc w:val="left"/>
      <w:pPr>
        <w:ind w:left="1440" w:hanging="360"/>
      </w:pPr>
    </w:lvl>
    <w:lvl w:ilvl="2" w:tplc="D0807678">
      <w:start w:val="1"/>
      <w:numFmt w:val="lowerRoman"/>
      <w:lvlText w:val="%3."/>
      <w:lvlJc w:val="right"/>
      <w:pPr>
        <w:ind w:left="2160" w:hanging="180"/>
      </w:pPr>
    </w:lvl>
    <w:lvl w:ilvl="3" w:tplc="738E9C9E">
      <w:start w:val="1"/>
      <w:numFmt w:val="decimal"/>
      <w:lvlText w:val="%4."/>
      <w:lvlJc w:val="left"/>
      <w:pPr>
        <w:ind w:left="2880" w:hanging="360"/>
      </w:pPr>
    </w:lvl>
    <w:lvl w:ilvl="4" w:tplc="094C0892">
      <w:start w:val="1"/>
      <w:numFmt w:val="lowerLetter"/>
      <w:lvlText w:val="%5."/>
      <w:lvlJc w:val="left"/>
      <w:pPr>
        <w:ind w:left="3600" w:hanging="360"/>
      </w:pPr>
    </w:lvl>
    <w:lvl w:ilvl="5" w:tplc="3AEA9D06">
      <w:start w:val="1"/>
      <w:numFmt w:val="lowerRoman"/>
      <w:lvlText w:val="%6."/>
      <w:lvlJc w:val="right"/>
      <w:pPr>
        <w:ind w:left="4320" w:hanging="180"/>
      </w:pPr>
    </w:lvl>
    <w:lvl w:ilvl="6" w:tplc="54D602C2">
      <w:start w:val="1"/>
      <w:numFmt w:val="decimal"/>
      <w:lvlText w:val="%7."/>
      <w:lvlJc w:val="left"/>
      <w:pPr>
        <w:ind w:left="5040" w:hanging="360"/>
      </w:pPr>
    </w:lvl>
    <w:lvl w:ilvl="7" w:tplc="0BB698DA">
      <w:start w:val="1"/>
      <w:numFmt w:val="lowerLetter"/>
      <w:lvlText w:val="%8."/>
      <w:lvlJc w:val="left"/>
      <w:pPr>
        <w:ind w:left="5760" w:hanging="360"/>
      </w:pPr>
    </w:lvl>
    <w:lvl w:ilvl="8" w:tplc="5D02A6AE">
      <w:start w:val="1"/>
      <w:numFmt w:val="lowerRoman"/>
      <w:lvlText w:val="%9."/>
      <w:lvlJc w:val="right"/>
      <w:pPr>
        <w:ind w:left="6480" w:hanging="180"/>
      </w:pPr>
    </w:lvl>
  </w:abstractNum>
  <w:abstractNum w:abstractNumId="23" w15:restartNumberingAfterBreak="0">
    <w:nsid w:val="3F7E007D"/>
    <w:multiLevelType w:val="hybridMultilevel"/>
    <w:tmpl w:val="CEE60620"/>
    <w:lvl w:ilvl="0" w:tplc="00000002">
      <w:start w:val="1"/>
      <w:numFmt w:val="bullet"/>
      <w:lvlText w:val="-"/>
      <w:lvlJc w:val="left"/>
      <w:pPr>
        <w:ind w:left="785" w:hanging="360"/>
      </w:pPr>
      <w:rPr>
        <w:rFonts w:ascii="Arial" w:hAnsi="Arial" w:hint="default"/>
      </w:rPr>
    </w:lvl>
    <w:lvl w:ilvl="1" w:tplc="0C0A0003" w:tentative="1">
      <w:start w:val="1"/>
      <w:numFmt w:val="bullet"/>
      <w:lvlText w:val="o"/>
      <w:lvlJc w:val="left"/>
      <w:pPr>
        <w:ind w:left="1505" w:hanging="360"/>
      </w:pPr>
      <w:rPr>
        <w:rFonts w:ascii="Courier New" w:hAnsi="Courier New" w:cs="Courier New" w:hint="default"/>
      </w:rPr>
    </w:lvl>
    <w:lvl w:ilvl="2" w:tplc="0C0A0005" w:tentative="1">
      <w:start w:val="1"/>
      <w:numFmt w:val="bullet"/>
      <w:lvlText w:val=""/>
      <w:lvlJc w:val="left"/>
      <w:pPr>
        <w:ind w:left="2225" w:hanging="360"/>
      </w:pPr>
      <w:rPr>
        <w:rFonts w:ascii="Wingdings" w:hAnsi="Wingdings" w:hint="default"/>
      </w:rPr>
    </w:lvl>
    <w:lvl w:ilvl="3" w:tplc="0C0A0001" w:tentative="1">
      <w:start w:val="1"/>
      <w:numFmt w:val="bullet"/>
      <w:lvlText w:val=""/>
      <w:lvlJc w:val="left"/>
      <w:pPr>
        <w:ind w:left="2945" w:hanging="360"/>
      </w:pPr>
      <w:rPr>
        <w:rFonts w:ascii="Symbol" w:hAnsi="Symbol" w:hint="default"/>
      </w:rPr>
    </w:lvl>
    <w:lvl w:ilvl="4" w:tplc="0C0A0003" w:tentative="1">
      <w:start w:val="1"/>
      <w:numFmt w:val="bullet"/>
      <w:lvlText w:val="o"/>
      <w:lvlJc w:val="left"/>
      <w:pPr>
        <w:ind w:left="3665" w:hanging="360"/>
      </w:pPr>
      <w:rPr>
        <w:rFonts w:ascii="Courier New" w:hAnsi="Courier New" w:cs="Courier New" w:hint="default"/>
      </w:rPr>
    </w:lvl>
    <w:lvl w:ilvl="5" w:tplc="0C0A0005" w:tentative="1">
      <w:start w:val="1"/>
      <w:numFmt w:val="bullet"/>
      <w:lvlText w:val=""/>
      <w:lvlJc w:val="left"/>
      <w:pPr>
        <w:ind w:left="4385" w:hanging="360"/>
      </w:pPr>
      <w:rPr>
        <w:rFonts w:ascii="Wingdings" w:hAnsi="Wingdings" w:hint="default"/>
      </w:rPr>
    </w:lvl>
    <w:lvl w:ilvl="6" w:tplc="0C0A0001" w:tentative="1">
      <w:start w:val="1"/>
      <w:numFmt w:val="bullet"/>
      <w:lvlText w:val=""/>
      <w:lvlJc w:val="left"/>
      <w:pPr>
        <w:ind w:left="5105" w:hanging="360"/>
      </w:pPr>
      <w:rPr>
        <w:rFonts w:ascii="Symbol" w:hAnsi="Symbol" w:hint="default"/>
      </w:rPr>
    </w:lvl>
    <w:lvl w:ilvl="7" w:tplc="0C0A0003" w:tentative="1">
      <w:start w:val="1"/>
      <w:numFmt w:val="bullet"/>
      <w:lvlText w:val="o"/>
      <w:lvlJc w:val="left"/>
      <w:pPr>
        <w:ind w:left="5825" w:hanging="360"/>
      </w:pPr>
      <w:rPr>
        <w:rFonts w:ascii="Courier New" w:hAnsi="Courier New" w:cs="Courier New" w:hint="default"/>
      </w:rPr>
    </w:lvl>
    <w:lvl w:ilvl="8" w:tplc="0C0A0005" w:tentative="1">
      <w:start w:val="1"/>
      <w:numFmt w:val="bullet"/>
      <w:lvlText w:val=""/>
      <w:lvlJc w:val="left"/>
      <w:pPr>
        <w:ind w:left="6545" w:hanging="360"/>
      </w:pPr>
      <w:rPr>
        <w:rFonts w:ascii="Wingdings" w:hAnsi="Wingdings" w:hint="default"/>
      </w:rPr>
    </w:lvl>
  </w:abstractNum>
  <w:abstractNum w:abstractNumId="24" w15:restartNumberingAfterBreak="0">
    <w:nsid w:val="40F364DA"/>
    <w:multiLevelType w:val="hybridMultilevel"/>
    <w:tmpl w:val="BB228E24"/>
    <w:lvl w:ilvl="0" w:tplc="CB8C5956">
      <w:start w:val="4"/>
      <w:numFmt w:val="bullet"/>
      <w:lvlText w:val="-"/>
      <w:lvlJc w:val="left"/>
      <w:pPr>
        <w:ind w:left="862" w:hanging="360"/>
      </w:pPr>
      <w:rPr>
        <w:rFonts w:ascii="Times New Roman" w:hAnsi="Times New Roman" w:hint="default"/>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25" w15:restartNumberingAfterBreak="0">
    <w:nsid w:val="46CE01D4"/>
    <w:multiLevelType w:val="hybridMultilevel"/>
    <w:tmpl w:val="B31818AE"/>
    <w:lvl w:ilvl="0" w:tplc="892E3DC2">
      <w:start w:val="6"/>
      <w:numFmt w:val="decimal"/>
      <w:lvlText w:val="%1)"/>
      <w:lvlJc w:val="left"/>
      <w:pPr>
        <w:ind w:left="720" w:hanging="360"/>
      </w:pPr>
      <w:rPr>
        <w:rFonts w:hint="default"/>
        <w:b/>
        <w:bCs/>
        <w:i w:val="0"/>
        <w:i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528ACA04"/>
    <w:multiLevelType w:val="hybridMultilevel"/>
    <w:tmpl w:val="B038EC30"/>
    <w:lvl w:ilvl="0" w:tplc="9DD438A0">
      <w:start w:val="1"/>
      <w:numFmt w:val="bullet"/>
      <w:lvlText w:val="-"/>
      <w:lvlJc w:val="left"/>
      <w:pPr>
        <w:ind w:left="720" w:hanging="360"/>
      </w:pPr>
      <w:rPr>
        <w:rFonts w:ascii="Symbol" w:hAnsi="Symbol" w:hint="default"/>
      </w:rPr>
    </w:lvl>
    <w:lvl w:ilvl="1" w:tplc="C5BEA4F6">
      <w:start w:val="1"/>
      <w:numFmt w:val="bullet"/>
      <w:lvlText w:val="o"/>
      <w:lvlJc w:val="left"/>
      <w:pPr>
        <w:ind w:left="1440" w:hanging="360"/>
      </w:pPr>
      <w:rPr>
        <w:rFonts w:ascii="Courier New" w:hAnsi="Courier New" w:hint="default"/>
      </w:rPr>
    </w:lvl>
    <w:lvl w:ilvl="2" w:tplc="F2D21E5A">
      <w:start w:val="1"/>
      <w:numFmt w:val="bullet"/>
      <w:lvlText w:val=""/>
      <w:lvlJc w:val="left"/>
      <w:pPr>
        <w:ind w:left="2160" w:hanging="360"/>
      </w:pPr>
      <w:rPr>
        <w:rFonts w:ascii="Wingdings" w:hAnsi="Wingdings" w:hint="default"/>
      </w:rPr>
    </w:lvl>
    <w:lvl w:ilvl="3" w:tplc="ABEE75C8">
      <w:start w:val="1"/>
      <w:numFmt w:val="bullet"/>
      <w:lvlText w:val=""/>
      <w:lvlJc w:val="left"/>
      <w:pPr>
        <w:ind w:left="2880" w:hanging="360"/>
      </w:pPr>
      <w:rPr>
        <w:rFonts w:ascii="Symbol" w:hAnsi="Symbol" w:hint="default"/>
      </w:rPr>
    </w:lvl>
    <w:lvl w:ilvl="4" w:tplc="D56AD042">
      <w:start w:val="1"/>
      <w:numFmt w:val="bullet"/>
      <w:lvlText w:val="o"/>
      <w:lvlJc w:val="left"/>
      <w:pPr>
        <w:ind w:left="3600" w:hanging="360"/>
      </w:pPr>
      <w:rPr>
        <w:rFonts w:ascii="Courier New" w:hAnsi="Courier New" w:hint="default"/>
      </w:rPr>
    </w:lvl>
    <w:lvl w:ilvl="5" w:tplc="26109E70">
      <w:start w:val="1"/>
      <w:numFmt w:val="bullet"/>
      <w:lvlText w:val=""/>
      <w:lvlJc w:val="left"/>
      <w:pPr>
        <w:ind w:left="4320" w:hanging="360"/>
      </w:pPr>
      <w:rPr>
        <w:rFonts w:ascii="Wingdings" w:hAnsi="Wingdings" w:hint="default"/>
      </w:rPr>
    </w:lvl>
    <w:lvl w:ilvl="6" w:tplc="A8BA5E58">
      <w:start w:val="1"/>
      <w:numFmt w:val="bullet"/>
      <w:lvlText w:val=""/>
      <w:lvlJc w:val="left"/>
      <w:pPr>
        <w:ind w:left="5040" w:hanging="360"/>
      </w:pPr>
      <w:rPr>
        <w:rFonts w:ascii="Symbol" w:hAnsi="Symbol" w:hint="default"/>
      </w:rPr>
    </w:lvl>
    <w:lvl w:ilvl="7" w:tplc="BE24F36E">
      <w:start w:val="1"/>
      <w:numFmt w:val="bullet"/>
      <w:lvlText w:val="o"/>
      <w:lvlJc w:val="left"/>
      <w:pPr>
        <w:ind w:left="5760" w:hanging="360"/>
      </w:pPr>
      <w:rPr>
        <w:rFonts w:ascii="Courier New" w:hAnsi="Courier New" w:hint="default"/>
      </w:rPr>
    </w:lvl>
    <w:lvl w:ilvl="8" w:tplc="614892C4">
      <w:start w:val="1"/>
      <w:numFmt w:val="bullet"/>
      <w:lvlText w:val=""/>
      <w:lvlJc w:val="left"/>
      <w:pPr>
        <w:ind w:left="6480" w:hanging="360"/>
      </w:pPr>
      <w:rPr>
        <w:rFonts w:ascii="Wingdings" w:hAnsi="Wingdings" w:hint="default"/>
      </w:rPr>
    </w:lvl>
  </w:abstractNum>
  <w:abstractNum w:abstractNumId="27" w15:restartNumberingAfterBreak="0">
    <w:nsid w:val="5BAA57DE"/>
    <w:multiLevelType w:val="hybridMultilevel"/>
    <w:tmpl w:val="6472C13A"/>
    <w:lvl w:ilvl="0" w:tplc="669E4FBE">
      <w:start w:val="1"/>
      <w:numFmt w:val="decimal"/>
      <w:lvlText w:val="%1)"/>
      <w:lvlJc w:val="left"/>
      <w:pPr>
        <w:ind w:left="360" w:hanging="360"/>
      </w:pPr>
      <w:rPr>
        <w:rFonts w:hint="default"/>
        <w:b/>
        <w:bCs w:val="0"/>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5E082E7C"/>
    <w:multiLevelType w:val="hybridMultilevel"/>
    <w:tmpl w:val="F8488DE0"/>
    <w:lvl w:ilvl="0" w:tplc="B108F8C2">
      <w:start w:val="6"/>
      <w:numFmt w:val="decimal"/>
      <w:lvlText w:val="%1)"/>
      <w:lvlJc w:val="left"/>
      <w:pPr>
        <w:ind w:left="502" w:hanging="360"/>
      </w:pPr>
      <w:rPr>
        <w:rFonts w:hint="default"/>
        <w:b/>
        <w:bCs/>
        <w:i w:val="0"/>
        <w:i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61537645"/>
    <w:multiLevelType w:val="hybridMultilevel"/>
    <w:tmpl w:val="2AC2DDBA"/>
    <w:lvl w:ilvl="0" w:tplc="CB8C5956">
      <w:start w:val="4"/>
      <w:numFmt w:val="bullet"/>
      <w:lvlText w:val="-"/>
      <w:lvlJc w:val="left"/>
      <w:pPr>
        <w:ind w:left="862" w:hanging="360"/>
      </w:pPr>
      <w:rPr>
        <w:rFonts w:ascii="Times New Roman" w:hAnsi="Times New Roman" w:hint="default"/>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30" w15:restartNumberingAfterBreak="0">
    <w:nsid w:val="66F212B4"/>
    <w:multiLevelType w:val="hybridMultilevel"/>
    <w:tmpl w:val="8D603258"/>
    <w:lvl w:ilvl="0" w:tplc="81A61D88">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724FAE0D"/>
    <w:multiLevelType w:val="hybridMultilevel"/>
    <w:tmpl w:val="0804D2AE"/>
    <w:lvl w:ilvl="0" w:tplc="07D2665C">
      <w:start w:val="1"/>
      <w:numFmt w:val="bullet"/>
      <w:lvlText w:val="-"/>
      <w:lvlJc w:val="left"/>
      <w:pPr>
        <w:ind w:left="720" w:hanging="360"/>
      </w:pPr>
      <w:rPr>
        <w:rFonts w:ascii="Symbol" w:hAnsi="Symbol" w:hint="default"/>
      </w:rPr>
    </w:lvl>
    <w:lvl w:ilvl="1" w:tplc="43D816AC">
      <w:start w:val="1"/>
      <w:numFmt w:val="bullet"/>
      <w:lvlText w:val="o"/>
      <w:lvlJc w:val="left"/>
      <w:pPr>
        <w:ind w:left="1440" w:hanging="360"/>
      </w:pPr>
      <w:rPr>
        <w:rFonts w:ascii="Courier New" w:hAnsi="Courier New" w:hint="default"/>
      </w:rPr>
    </w:lvl>
    <w:lvl w:ilvl="2" w:tplc="1B06039A">
      <w:start w:val="1"/>
      <w:numFmt w:val="bullet"/>
      <w:lvlText w:val=""/>
      <w:lvlJc w:val="left"/>
      <w:pPr>
        <w:ind w:left="2160" w:hanging="360"/>
      </w:pPr>
      <w:rPr>
        <w:rFonts w:ascii="Wingdings" w:hAnsi="Wingdings" w:hint="default"/>
      </w:rPr>
    </w:lvl>
    <w:lvl w:ilvl="3" w:tplc="6958D052">
      <w:start w:val="1"/>
      <w:numFmt w:val="bullet"/>
      <w:lvlText w:val=""/>
      <w:lvlJc w:val="left"/>
      <w:pPr>
        <w:ind w:left="2880" w:hanging="360"/>
      </w:pPr>
      <w:rPr>
        <w:rFonts w:ascii="Symbol" w:hAnsi="Symbol" w:hint="default"/>
      </w:rPr>
    </w:lvl>
    <w:lvl w:ilvl="4" w:tplc="69E022A2">
      <w:start w:val="1"/>
      <w:numFmt w:val="bullet"/>
      <w:lvlText w:val="o"/>
      <w:lvlJc w:val="left"/>
      <w:pPr>
        <w:ind w:left="3600" w:hanging="360"/>
      </w:pPr>
      <w:rPr>
        <w:rFonts w:ascii="Courier New" w:hAnsi="Courier New" w:hint="default"/>
      </w:rPr>
    </w:lvl>
    <w:lvl w:ilvl="5" w:tplc="1A800612">
      <w:start w:val="1"/>
      <w:numFmt w:val="bullet"/>
      <w:lvlText w:val=""/>
      <w:lvlJc w:val="left"/>
      <w:pPr>
        <w:ind w:left="4320" w:hanging="360"/>
      </w:pPr>
      <w:rPr>
        <w:rFonts w:ascii="Wingdings" w:hAnsi="Wingdings" w:hint="default"/>
      </w:rPr>
    </w:lvl>
    <w:lvl w:ilvl="6" w:tplc="570A9522">
      <w:start w:val="1"/>
      <w:numFmt w:val="bullet"/>
      <w:lvlText w:val=""/>
      <w:lvlJc w:val="left"/>
      <w:pPr>
        <w:ind w:left="5040" w:hanging="360"/>
      </w:pPr>
      <w:rPr>
        <w:rFonts w:ascii="Symbol" w:hAnsi="Symbol" w:hint="default"/>
      </w:rPr>
    </w:lvl>
    <w:lvl w:ilvl="7" w:tplc="A4C0DF9C">
      <w:start w:val="1"/>
      <w:numFmt w:val="bullet"/>
      <w:lvlText w:val="o"/>
      <w:lvlJc w:val="left"/>
      <w:pPr>
        <w:ind w:left="5760" w:hanging="360"/>
      </w:pPr>
      <w:rPr>
        <w:rFonts w:ascii="Courier New" w:hAnsi="Courier New" w:hint="default"/>
      </w:rPr>
    </w:lvl>
    <w:lvl w:ilvl="8" w:tplc="09488BB2">
      <w:start w:val="1"/>
      <w:numFmt w:val="bullet"/>
      <w:lvlText w:val=""/>
      <w:lvlJc w:val="left"/>
      <w:pPr>
        <w:ind w:left="6480" w:hanging="360"/>
      </w:pPr>
      <w:rPr>
        <w:rFonts w:ascii="Wingdings" w:hAnsi="Wingdings" w:hint="default"/>
      </w:rPr>
    </w:lvl>
  </w:abstractNum>
  <w:abstractNum w:abstractNumId="32" w15:restartNumberingAfterBreak="0">
    <w:nsid w:val="72B138F5"/>
    <w:multiLevelType w:val="hybridMultilevel"/>
    <w:tmpl w:val="7BCCA0FE"/>
    <w:lvl w:ilvl="0" w:tplc="0C0A0017">
      <w:start w:val="1"/>
      <w:numFmt w:val="lowerLetter"/>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15:restartNumberingAfterBreak="0">
    <w:nsid w:val="77B3944D"/>
    <w:multiLevelType w:val="hybridMultilevel"/>
    <w:tmpl w:val="BCE409FA"/>
    <w:lvl w:ilvl="0" w:tplc="15A2673C">
      <w:start w:val="1"/>
      <w:numFmt w:val="bullet"/>
      <w:lvlText w:val="-"/>
      <w:lvlJc w:val="left"/>
      <w:pPr>
        <w:ind w:left="720" w:hanging="360"/>
      </w:pPr>
      <w:rPr>
        <w:rFonts w:ascii="Symbol" w:hAnsi="Symbol" w:hint="default"/>
      </w:rPr>
    </w:lvl>
    <w:lvl w:ilvl="1" w:tplc="DD660AF6">
      <w:start w:val="1"/>
      <w:numFmt w:val="bullet"/>
      <w:lvlText w:val="o"/>
      <w:lvlJc w:val="left"/>
      <w:pPr>
        <w:ind w:left="1440" w:hanging="360"/>
      </w:pPr>
      <w:rPr>
        <w:rFonts w:ascii="Courier New" w:hAnsi="Courier New" w:hint="default"/>
      </w:rPr>
    </w:lvl>
    <w:lvl w:ilvl="2" w:tplc="CA5E1A30">
      <w:start w:val="1"/>
      <w:numFmt w:val="bullet"/>
      <w:lvlText w:val=""/>
      <w:lvlJc w:val="left"/>
      <w:pPr>
        <w:ind w:left="2160" w:hanging="360"/>
      </w:pPr>
      <w:rPr>
        <w:rFonts w:ascii="Wingdings" w:hAnsi="Wingdings" w:hint="default"/>
      </w:rPr>
    </w:lvl>
    <w:lvl w:ilvl="3" w:tplc="1E5E85BA">
      <w:start w:val="1"/>
      <w:numFmt w:val="bullet"/>
      <w:lvlText w:val=""/>
      <w:lvlJc w:val="left"/>
      <w:pPr>
        <w:ind w:left="2880" w:hanging="360"/>
      </w:pPr>
      <w:rPr>
        <w:rFonts w:ascii="Symbol" w:hAnsi="Symbol" w:hint="default"/>
      </w:rPr>
    </w:lvl>
    <w:lvl w:ilvl="4" w:tplc="C3F8A0FE">
      <w:start w:val="1"/>
      <w:numFmt w:val="bullet"/>
      <w:lvlText w:val="o"/>
      <w:lvlJc w:val="left"/>
      <w:pPr>
        <w:ind w:left="3600" w:hanging="360"/>
      </w:pPr>
      <w:rPr>
        <w:rFonts w:ascii="Courier New" w:hAnsi="Courier New" w:hint="default"/>
      </w:rPr>
    </w:lvl>
    <w:lvl w:ilvl="5" w:tplc="97FE69B8">
      <w:start w:val="1"/>
      <w:numFmt w:val="bullet"/>
      <w:lvlText w:val=""/>
      <w:lvlJc w:val="left"/>
      <w:pPr>
        <w:ind w:left="4320" w:hanging="360"/>
      </w:pPr>
      <w:rPr>
        <w:rFonts w:ascii="Wingdings" w:hAnsi="Wingdings" w:hint="default"/>
      </w:rPr>
    </w:lvl>
    <w:lvl w:ilvl="6" w:tplc="492C7710">
      <w:start w:val="1"/>
      <w:numFmt w:val="bullet"/>
      <w:lvlText w:val=""/>
      <w:lvlJc w:val="left"/>
      <w:pPr>
        <w:ind w:left="5040" w:hanging="360"/>
      </w:pPr>
      <w:rPr>
        <w:rFonts w:ascii="Symbol" w:hAnsi="Symbol" w:hint="default"/>
      </w:rPr>
    </w:lvl>
    <w:lvl w:ilvl="7" w:tplc="2BC6C3CE">
      <w:start w:val="1"/>
      <w:numFmt w:val="bullet"/>
      <w:lvlText w:val="o"/>
      <w:lvlJc w:val="left"/>
      <w:pPr>
        <w:ind w:left="5760" w:hanging="360"/>
      </w:pPr>
      <w:rPr>
        <w:rFonts w:ascii="Courier New" w:hAnsi="Courier New" w:hint="default"/>
      </w:rPr>
    </w:lvl>
    <w:lvl w:ilvl="8" w:tplc="2D1E1C8C">
      <w:start w:val="1"/>
      <w:numFmt w:val="bullet"/>
      <w:lvlText w:val=""/>
      <w:lvlJc w:val="left"/>
      <w:pPr>
        <w:ind w:left="6480" w:hanging="360"/>
      </w:pPr>
      <w:rPr>
        <w:rFonts w:ascii="Wingdings" w:hAnsi="Wingdings" w:hint="default"/>
      </w:rPr>
    </w:lvl>
  </w:abstractNum>
  <w:abstractNum w:abstractNumId="34" w15:restartNumberingAfterBreak="0">
    <w:nsid w:val="7AA718AD"/>
    <w:multiLevelType w:val="hybridMultilevel"/>
    <w:tmpl w:val="AF0A9B28"/>
    <w:lvl w:ilvl="0" w:tplc="D298CFAC">
      <w:start w:val="7"/>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7DD65307"/>
    <w:multiLevelType w:val="hybridMultilevel"/>
    <w:tmpl w:val="E0908BCE"/>
    <w:lvl w:ilvl="0" w:tplc="CB8C5956">
      <w:start w:val="4"/>
      <w:numFmt w:val="bullet"/>
      <w:lvlText w:val="-"/>
      <w:lvlJc w:val="left"/>
      <w:pPr>
        <w:ind w:left="785" w:hanging="360"/>
      </w:pPr>
      <w:rPr>
        <w:rFonts w:ascii="Times New Roman" w:hAnsi="Times New Roman" w:hint="default"/>
      </w:rPr>
    </w:lvl>
    <w:lvl w:ilvl="1" w:tplc="0C0A0003" w:tentative="1">
      <w:start w:val="1"/>
      <w:numFmt w:val="bullet"/>
      <w:lvlText w:val="o"/>
      <w:lvlJc w:val="left"/>
      <w:pPr>
        <w:ind w:left="1505" w:hanging="360"/>
      </w:pPr>
      <w:rPr>
        <w:rFonts w:ascii="Courier New" w:hAnsi="Courier New" w:cs="Courier New" w:hint="default"/>
      </w:rPr>
    </w:lvl>
    <w:lvl w:ilvl="2" w:tplc="0C0A0005" w:tentative="1">
      <w:start w:val="1"/>
      <w:numFmt w:val="bullet"/>
      <w:lvlText w:val=""/>
      <w:lvlJc w:val="left"/>
      <w:pPr>
        <w:ind w:left="2225" w:hanging="360"/>
      </w:pPr>
      <w:rPr>
        <w:rFonts w:ascii="Wingdings" w:hAnsi="Wingdings" w:hint="default"/>
      </w:rPr>
    </w:lvl>
    <w:lvl w:ilvl="3" w:tplc="0C0A0001" w:tentative="1">
      <w:start w:val="1"/>
      <w:numFmt w:val="bullet"/>
      <w:lvlText w:val=""/>
      <w:lvlJc w:val="left"/>
      <w:pPr>
        <w:ind w:left="2945" w:hanging="360"/>
      </w:pPr>
      <w:rPr>
        <w:rFonts w:ascii="Symbol" w:hAnsi="Symbol" w:hint="default"/>
      </w:rPr>
    </w:lvl>
    <w:lvl w:ilvl="4" w:tplc="0C0A0003" w:tentative="1">
      <w:start w:val="1"/>
      <w:numFmt w:val="bullet"/>
      <w:lvlText w:val="o"/>
      <w:lvlJc w:val="left"/>
      <w:pPr>
        <w:ind w:left="3665" w:hanging="360"/>
      </w:pPr>
      <w:rPr>
        <w:rFonts w:ascii="Courier New" w:hAnsi="Courier New" w:cs="Courier New" w:hint="default"/>
      </w:rPr>
    </w:lvl>
    <w:lvl w:ilvl="5" w:tplc="0C0A0005" w:tentative="1">
      <w:start w:val="1"/>
      <w:numFmt w:val="bullet"/>
      <w:lvlText w:val=""/>
      <w:lvlJc w:val="left"/>
      <w:pPr>
        <w:ind w:left="4385" w:hanging="360"/>
      </w:pPr>
      <w:rPr>
        <w:rFonts w:ascii="Wingdings" w:hAnsi="Wingdings" w:hint="default"/>
      </w:rPr>
    </w:lvl>
    <w:lvl w:ilvl="6" w:tplc="0C0A0001" w:tentative="1">
      <w:start w:val="1"/>
      <w:numFmt w:val="bullet"/>
      <w:lvlText w:val=""/>
      <w:lvlJc w:val="left"/>
      <w:pPr>
        <w:ind w:left="5105" w:hanging="360"/>
      </w:pPr>
      <w:rPr>
        <w:rFonts w:ascii="Symbol" w:hAnsi="Symbol" w:hint="default"/>
      </w:rPr>
    </w:lvl>
    <w:lvl w:ilvl="7" w:tplc="0C0A0003" w:tentative="1">
      <w:start w:val="1"/>
      <w:numFmt w:val="bullet"/>
      <w:lvlText w:val="o"/>
      <w:lvlJc w:val="left"/>
      <w:pPr>
        <w:ind w:left="5825" w:hanging="360"/>
      </w:pPr>
      <w:rPr>
        <w:rFonts w:ascii="Courier New" w:hAnsi="Courier New" w:cs="Courier New" w:hint="default"/>
      </w:rPr>
    </w:lvl>
    <w:lvl w:ilvl="8" w:tplc="0C0A0005" w:tentative="1">
      <w:start w:val="1"/>
      <w:numFmt w:val="bullet"/>
      <w:lvlText w:val=""/>
      <w:lvlJc w:val="left"/>
      <w:pPr>
        <w:ind w:left="6545" w:hanging="360"/>
      </w:pPr>
      <w:rPr>
        <w:rFonts w:ascii="Wingdings" w:hAnsi="Wingdings" w:hint="default"/>
      </w:rPr>
    </w:lvl>
  </w:abstractNum>
  <w:abstractNum w:abstractNumId="36" w15:restartNumberingAfterBreak="0">
    <w:nsid w:val="7E845B41"/>
    <w:multiLevelType w:val="hybridMultilevel"/>
    <w:tmpl w:val="078E13C6"/>
    <w:lvl w:ilvl="0" w:tplc="00000004">
      <w:start w:val="1"/>
      <w:numFmt w:val="bullet"/>
      <w:lvlText w:val="-"/>
      <w:lvlJc w:val="left"/>
      <w:pPr>
        <w:tabs>
          <w:tab w:val="num" w:pos="0"/>
        </w:tabs>
        <w:ind w:left="720" w:hanging="360"/>
      </w:pPr>
      <w:rPr>
        <w:rFonts w:ascii="Arial" w:hAnsi="Aria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15"/>
  </w:num>
  <w:num w:numId="8">
    <w:abstractNumId w:val="21"/>
  </w:num>
  <w:num w:numId="9">
    <w:abstractNumId w:val="9"/>
  </w:num>
  <w:num w:numId="10">
    <w:abstractNumId w:val="30"/>
  </w:num>
  <w:num w:numId="11">
    <w:abstractNumId w:val="6"/>
  </w:num>
  <w:num w:numId="12">
    <w:abstractNumId w:val="19"/>
  </w:num>
  <w:num w:numId="13">
    <w:abstractNumId w:val="23"/>
  </w:num>
  <w:num w:numId="14">
    <w:abstractNumId w:val="35"/>
  </w:num>
  <w:num w:numId="15">
    <w:abstractNumId w:val="11"/>
  </w:num>
  <w:num w:numId="16">
    <w:abstractNumId w:val="29"/>
  </w:num>
  <w:num w:numId="17">
    <w:abstractNumId w:val="24"/>
  </w:num>
  <w:num w:numId="18">
    <w:abstractNumId w:val="36"/>
  </w:num>
  <w:num w:numId="19">
    <w:abstractNumId w:val="18"/>
  </w:num>
  <w:num w:numId="20">
    <w:abstractNumId w:val="27"/>
  </w:num>
  <w:num w:numId="21">
    <w:abstractNumId w:val="34"/>
  </w:num>
  <w:num w:numId="22">
    <w:abstractNumId w:val="28"/>
  </w:num>
  <w:num w:numId="23">
    <w:abstractNumId w:val="25"/>
  </w:num>
  <w:num w:numId="24">
    <w:abstractNumId w:val="16"/>
  </w:num>
  <w:num w:numId="25">
    <w:abstractNumId w:val="17"/>
  </w:num>
  <w:num w:numId="26">
    <w:abstractNumId w:val="32"/>
  </w:num>
  <w:num w:numId="27">
    <w:abstractNumId w:val="10"/>
  </w:num>
  <w:num w:numId="28">
    <w:abstractNumId w:val="13"/>
  </w:num>
  <w:num w:numId="29">
    <w:abstractNumId w:val="12"/>
  </w:num>
  <w:num w:numId="30">
    <w:abstractNumId w:val="7"/>
  </w:num>
  <w:num w:numId="31">
    <w:abstractNumId w:val="20"/>
  </w:num>
  <w:num w:numId="32">
    <w:abstractNumId w:val="31"/>
  </w:num>
  <w:num w:numId="33">
    <w:abstractNumId w:val="26"/>
  </w:num>
  <w:num w:numId="34">
    <w:abstractNumId w:val="8"/>
  </w:num>
  <w:num w:numId="35">
    <w:abstractNumId w:val="33"/>
  </w:num>
  <w:num w:numId="36">
    <w:abstractNumId w:val="22"/>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EFB"/>
    <w:rsid w:val="00011A4A"/>
    <w:rsid w:val="0001389C"/>
    <w:rsid w:val="0003059E"/>
    <w:rsid w:val="0003310A"/>
    <w:rsid w:val="00040E98"/>
    <w:rsid w:val="00042ADC"/>
    <w:rsid w:val="00050D28"/>
    <w:rsid w:val="000571C3"/>
    <w:rsid w:val="000667EC"/>
    <w:rsid w:val="000742ED"/>
    <w:rsid w:val="0008265E"/>
    <w:rsid w:val="0008596C"/>
    <w:rsid w:val="000921C4"/>
    <w:rsid w:val="00093620"/>
    <w:rsid w:val="00094435"/>
    <w:rsid w:val="000A148D"/>
    <w:rsid w:val="000C1F9A"/>
    <w:rsid w:val="000C59AE"/>
    <w:rsid w:val="000C5A44"/>
    <w:rsid w:val="000C791F"/>
    <w:rsid w:val="000D3814"/>
    <w:rsid w:val="000E306B"/>
    <w:rsid w:val="000F0944"/>
    <w:rsid w:val="000F09E9"/>
    <w:rsid w:val="000F5C93"/>
    <w:rsid w:val="000F6469"/>
    <w:rsid w:val="000F73DD"/>
    <w:rsid w:val="001149B0"/>
    <w:rsid w:val="001229A8"/>
    <w:rsid w:val="0013459B"/>
    <w:rsid w:val="0015359C"/>
    <w:rsid w:val="00154480"/>
    <w:rsid w:val="00157E11"/>
    <w:rsid w:val="00160A47"/>
    <w:rsid w:val="001643B2"/>
    <w:rsid w:val="0016445A"/>
    <w:rsid w:val="00165315"/>
    <w:rsid w:val="00165A3E"/>
    <w:rsid w:val="00172F61"/>
    <w:rsid w:val="0017553A"/>
    <w:rsid w:val="001849AA"/>
    <w:rsid w:val="0019327E"/>
    <w:rsid w:val="00196A2E"/>
    <w:rsid w:val="001A00F4"/>
    <w:rsid w:val="001A16C1"/>
    <w:rsid w:val="001C1BB4"/>
    <w:rsid w:val="001C28DB"/>
    <w:rsid w:val="001C3DA4"/>
    <w:rsid w:val="001C5296"/>
    <w:rsid w:val="001D08FC"/>
    <w:rsid w:val="001D23AD"/>
    <w:rsid w:val="001D3E9F"/>
    <w:rsid w:val="001E0945"/>
    <w:rsid w:val="001E14B8"/>
    <w:rsid w:val="001E736F"/>
    <w:rsid w:val="0022090A"/>
    <w:rsid w:val="00231FF6"/>
    <w:rsid w:val="002411F2"/>
    <w:rsid w:val="00246E20"/>
    <w:rsid w:val="002524DB"/>
    <w:rsid w:val="00256DD9"/>
    <w:rsid w:val="00261C27"/>
    <w:rsid w:val="0026462F"/>
    <w:rsid w:val="00267926"/>
    <w:rsid w:val="00283629"/>
    <w:rsid w:val="0028455E"/>
    <w:rsid w:val="00293909"/>
    <w:rsid w:val="00296D98"/>
    <w:rsid w:val="002B393C"/>
    <w:rsid w:val="002B4B99"/>
    <w:rsid w:val="002B65FF"/>
    <w:rsid w:val="002C191F"/>
    <w:rsid w:val="002C2B8C"/>
    <w:rsid w:val="002D361B"/>
    <w:rsid w:val="002E01DD"/>
    <w:rsid w:val="002E1DE8"/>
    <w:rsid w:val="002E2B26"/>
    <w:rsid w:val="002E6678"/>
    <w:rsid w:val="002F0E0A"/>
    <w:rsid w:val="002F1753"/>
    <w:rsid w:val="002F3E5B"/>
    <w:rsid w:val="002F6870"/>
    <w:rsid w:val="002F7391"/>
    <w:rsid w:val="00311A6B"/>
    <w:rsid w:val="00317AAD"/>
    <w:rsid w:val="00322891"/>
    <w:rsid w:val="00330D68"/>
    <w:rsid w:val="00332C75"/>
    <w:rsid w:val="003414B7"/>
    <w:rsid w:val="0034361D"/>
    <w:rsid w:val="00345F3E"/>
    <w:rsid w:val="00350F6C"/>
    <w:rsid w:val="00356689"/>
    <w:rsid w:val="00360E91"/>
    <w:rsid w:val="00371360"/>
    <w:rsid w:val="00373F25"/>
    <w:rsid w:val="003750B4"/>
    <w:rsid w:val="0039084A"/>
    <w:rsid w:val="003A4621"/>
    <w:rsid w:val="003A484A"/>
    <w:rsid w:val="003A567B"/>
    <w:rsid w:val="003B1B95"/>
    <w:rsid w:val="003B3981"/>
    <w:rsid w:val="003C0054"/>
    <w:rsid w:val="003C0212"/>
    <w:rsid w:val="003C73DD"/>
    <w:rsid w:val="003C7CC6"/>
    <w:rsid w:val="003D153A"/>
    <w:rsid w:val="003E03CB"/>
    <w:rsid w:val="003E49F8"/>
    <w:rsid w:val="003E6784"/>
    <w:rsid w:val="003E7D0B"/>
    <w:rsid w:val="00403E86"/>
    <w:rsid w:val="0040663A"/>
    <w:rsid w:val="00413C36"/>
    <w:rsid w:val="00414C57"/>
    <w:rsid w:val="00420298"/>
    <w:rsid w:val="004344A4"/>
    <w:rsid w:val="00493014"/>
    <w:rsid w:val="0049551A"/>
    <w:rsid w:val="00497EFB"/>
    <w:rsid w:val="004A3572"/>
    <w:rsid w:val="004A38AF"/>
    <w:rsid w:val="004A7474"/>
    <w:rsid w:val="004B0A9A"/>
    <w:rsid w:val="004B1BED"/>
    <w:rsid w:val="004B5D1A"/>
    <w:rsid w:val="004C4598"/>
    <w:rsid w:val="004D1A34"/>
    <w:rsid w:val="004D453D"/>
    <w:rsid w:val="004E7188"/>
    <w:rsid w:val="004E732E"/>
    <w:rsid w:val="004F6204"/>
    <w:rsid w:val="005037EC"/>
    <w:rsid w:val="005073D8"/>
    <w:rsid w:val="0051043F"/>
    <w:rsid w:val="005110B3"/>
    <w:rsid w:val="00512B02"/>
    <w:rsid w:val="0052732E"/>
    <w:rsid w:val="00544C99"/>
    <w:rsid w:val="00550F1F"/>
    <w:rsid w:val="00555B8D"/>
    <w:rsid w:val="00560715"/>
    <w:rsid w:val="00581E63"/>
    <w:rsid w:val="005845A1"/>
    <w:rsid w:val="00592AC0"/>
    <w:rsid w:val="005978AF"/>
    <w:rsid w:val="005B1475"/>
    <w:rsid w:val="005B4CB1"/>
    <w:rsid w:val="005B7AB6"/>
    <w:rsid w:val="005C346C"/>
    <w:rsid w:val="005C3F8D"/>
    <w:rsid w:val="005E54F6"/>
    <w:rsid w:val="005E5D7E"/>
    <w:rsid w:val="005F0EAD"/>
    <w:rsid w:val="005F3A9A"/>
    <w:rsid w:val="005F666F"/>
    <w:rsid w:val="005F7B44"/>
    <w:rsid w:val="006001B1"/>
    <w:rsid w:val="00600250"/>
    <w:rsid w:val="00612C80"/>
    <w:rsid w:val="006248F5"/>
    <w:rsid w:val="00627EB3"/>
    <w:rsid w:val="00644DA1"/>
    <w:rsid w:val="00654E25"/>
    <w:rsid w:val="00663428"/>
    <w:rsid w:val="006669FE"/>
    <w:rsid w:val="00672F7A"/>
    <w:rsid w:val="00676389"/>
    <w:rsid w:val="006900C3"/>
    <w:rsid w:val="00694210"/>
    <w:rsid w:val="006B31B0"/>
    <w:rsid w:val="006B50F1"/>
    <w:rsid w:val="006C00F6"/>
    <w:rsid w:val="006C36A4"/>
    <w:rsid w:val="006C6831"/>
    <w:rsid w:val="006D43ED"/>
    <w:rsid w:val="006D62A9"/>
    <w:rsid w:val="006E10C0"/>
    <w:rsid w:val="006E1109"/>
    <w:rsid w:val="006E5E80"/>
    <w:rsid w:val="006F09D3"/>
    <w:rsid w:val="006F5F79"/>
    <w:rsid w:val="007047AF"/>
    <w:rsid w:val="00705DD1"/>
    <w:rsid w:val="0070609B"/>
    <w:rsid w:val="00725931"/>
    <w:rsid w:val="00726801"/>
    <w:rsid w:val="00731FE9"/>
    <w:rsid w:val="00736AB4"/>
    <w:rsid w:val="00740922"/>
    <w:rsid w:val="007447BD"/>
    <w:rsid w:val="007560EF"/>
    <w:rsid w:val="0076047F"/>
    <w:rsid w:val="00760D07"/>
    <w:rsid w:val="00765E3D"/>
    <w:rsid w:val="00771BC2"/>
    <w:rsid w:val="00781E23"/>
    <w:rsid w:val="00784919"/>
    <w:rsid w:val="00786214"/>
    <w:rsid w:val="007950FC"/>
    <w:rsid w:val="007A315C"/>
    <w:rsid w:val="007A5FEE"/>
    <w:rsid w:val="007B28DD"/>
    <w:rsid w:val="007B361A"/>
    <w:rsid w:val="007B6FA5"/>
    <w:rsid w:val="007C178F"/>
    <w:rsid w:val="007C375A"/>
    <w:rsid w:val="007D6A8C"/>
    <w:rsid w:val="007D7D72"/>
    <w:rsid w:val="007D7DBA"/>
    <w:rsid w:val="007E1270"/>
    <w:rsid w:val="007E3D80"/>
    <w:rsid w:val="007E559F"/>
    <w:rsid w:val="00820ED5"/>
    <w:rsid w:val="008235F2"/>
    <w:rsid w:val="00824FE0"/>
    <w:rsid w:val="00826175"/>
    <w:rsid w:val="00826946"/>
    <w:rsid w:val="008301CD"/>
    <w:rsid w:val="00852989"/>
    <w:rsid w:val="00853DD2"/>
    <w:rsid w:val="00857BEC"/>
    <w:rsid w:val="00871067"/>
    <w:rsid w:val="0087287D"/>
    <w:rsid w:val="00873F29"/>
    <w:rsid w:val="00893AA3"/>
    <w:rsid w:val="0089625A"/>
    <w:rsid w:val="0089626F"/>
    <w:rsid w:val="008A01BC"/>
    <w:rsid w:val="008A0E81"/>
    <w:rsid w:val="008A3C2A"/>
    <w:rsid w:val="008A459F"/>
    <w:rsid w:val="008C1E46"/>
    <w:rsid w:val="008D31B0"/>
    <w:rsid w:val="008E3BDD"/>
    <w:rsid w:val="008E41D4"/>
    <w:rsid w:val="008E6CEF"/>
    <w:rsid w:val="009011DD"/>
    <w:rsid w:val="009029F2"/>
    <w:rsid w:val="00902D0E"/>
    <w:rsid w:val="0091569C"/>
    <w:rsid w:val="00920942"/>
    <w:rsid w:val="00926F32"/>
    <w:rsid w:val="009313D0"/>
    <w:rsid w:val="00936AD1"/>
    <w:rsid w:val="009403F3"/>
    <w:rsid w:val="00942533"/>
    <w:rsid w:val="00961033"/>
    <w:rsid w:val="00970199"/>
    <w:rsid w:val="009810CA"/>
    <w:rsid w:val="00983505"/>
    <w:rsid w:val="009927E9"/>
    <w:rsid w:val="00992B4F"/>
    <w:rsid w:val="009969E5"/>
    <w:rsid w:val="00997E50"/>
    <w:rsid w:val="009A1229"/>
    <w:rsid w:val="009A1BFE"/>
    <w:rsid w:val="009A66E9"/>
    <w:rsid w:val="009B1933"/>
    <w:rsid w:val="009B2EAC"/>
    <w:rsid w:val="009B4A8A"/>
    <w:rsid w:val="009B5C18"/>
    <w:rsid w:val="009B638B"/>
    <w:rsid w:val="009C7541"/>
    <w:rsid w:val="009D086B"/>
    <w:rsid w:val="009D243B"/>
    <w:rsid w:val="009D6A34"/>
    <w:rsid w:val="009E20AC"/>
    <w:rsid w:val="009E7CEC"/>
    <w:rsid w:val="009E7D6B"/>
    <w:rsid w:val="009F01C5"/>
    <w:rsid w:val="009F21E7"/>
    <w:rsid w:val="009F3B28"/>
    <w:rsid w:val="00A10B83"/>
    <w:rsid w:val="00A115BA"/>
    <w:rsid w:val="00A15400"/>
    <w:rsid w:val="00A17110"/>
    <w:rsid w:val="00A21F0B"/>
    <w:rsid w:val="00A25DC7"/>
    <w:rsid w:val="00A25F70"/>
    <w:rsid w:val="00A34C2A"/>
    <w:rsid w:val="00A35D6A"/>
    <w:rsid w:val="00A4031E"/>
    <w:rsid w:val="00A470D2"/>
    <w:rsid w:val="00A52002"/>
    <w:rsid w:val="00A5256C"/>
    <w:rsid w:val="00A53B4D"/>
    <w:rsid w:val="00A5661A"/>
    <w:rsid w:val="00A62E38"/>
    <w:rsid w:val="00A63972"/>
    <w:rsid w:val="00A6436D"/>
    <w:rsid w:val="00A66F31"/>
    <w:rsid w:val="00A74C4F"/>
    <w:rsid w:val="00A7527E"/>
    <w:rsid w:val="00A813EE"/>
    <w:rsid w:val="00A81427"/>
    <w:rsid w:val="00A81A77"/>
    <w:rsid w:val="00A81EBF"/>
    <w:rsid w:val="00A82100"/>
    <w:rsid w:val="00A85BDF"/>
    <w:rsid w:val="00A9046B"/>
    <w:rsid w:val="00A91C17"/>
    <w:rsid w:val="00A9799A"/>
    <w:rsid w:val="00AA06D2"/>
    <w:rsid w:val="00AA7308"/>
    <w:rsid w:val="00AB2363"/>
    <w:rsid w:val="00AB427F"/>
    <w:rsid w:val="00AB4D84"/>
    <w:rsid w:val="00AD5F82"/>
    <w:rsid w:val="00AE1C14"/>
    <w:rsid w:val="00AE33A1"/>
    <w:rsid w:val="00AE747B"/>
    <w:rsid w:val="00AF06B4"/>
    <w:rsid w:val="00AFB080"/>
    <w:rsid w:val="00B07C8A"/>
    <w:rsid w:val="00B11E1E"/>
    <w:rsid w:val="00B261FD"/>
    <w:rsid w:val="00B3069E"/>
    <w:rsid w:val="00B41178"/>
    <w:rsid w:val="00B42E14"/>
    <w:rsid w:val="00B435DB"/>
    <w:rsid w:val="00B4504A"/>
    <w:rsid w:val="00B4775F"/>
    <w:rsid w:val="00B52CA3"/>
    <w:rsid w:val="00B657FD"/>
    <w:rsid w:val="00B7450B"/>
    <w:rsid w:val="00B74AF9"/>
    <w:rsid w:val="00B7565E"/>
    <w:rsid w:val="00B7591B"/>
    <w:rsid w:val="00B77186"/>
    <w:rsid w:val="00B8387F"/>
    <w:rsid w:val="00B83FC2"/>
    <w:rsid w:val="00B846BD"/>
    <w:rsid w:val="00B87FD2"/>
    <w:rsid w:val="00B92654"/>
    <w:rsid w:val="00BA2E86"/>
    <w:rsid w:val="00BA373B"/>
    <w:rsid w:val="00BA67C2"/>
    <w:rsid w:val="00BB53CA"/>
    <w:rsid w:val="00BB7DD2"/>
    <w:rsid w:val="00BC48EA"/>
    <w:rsid w:val="00BD6FAC"/>
    <w:rsid w:val="00BE26CC"/>
    <w:rsid w:val="00C10EF0"/>
    <w:rsid w:val="00C139D9"/>
    <w:rsid w:val="00C2146B"/>
    <w:rsid w:val="00C21AAB"/>
    <w:rsid w:val="00C232A5"/>
    <w:rsid w:val="00C23F3E"/>
    <w:rsid w:val="00C2447F"/>
    <w:rsid w:val="00C7124D"/>
    <w:rsid w:val="00C73D6B"/>
    <w:rsid w:val="00C7485B"/>
    <w:rsid w:val="00C751BF"/>
    <w:rsid w:val="00C83D17"/>
    <w:rsid w:val="00C9182A"/>
    <w:rsid w:val="00C9210E"/>
    <w:rsid w:val="00CA789A"/>
    <w:rsid w:val="00CB7A48"/>
    <w:rsid w:val="00CC7041"/>
    <w:rsid w:val="00CE18CA"/>
    <w:rsid w:val="00CE40C7"/>
    <w:rsid w:val="00D0401D"/>
    <w:rsid w:val="00D04738"/>
    <w:rsid w:val="00D206BA"/>
    <w:rsid w:val="00D21EC0"/>
    <w:rsid w:val="00D221D2"/>
    <w:rsid w:val="00D24BBA"/>
    <w:rsid w:val="00D25AFA"/>
    <w:rsid w:val="00D2604C"/>
    <w:rsid w:val="00D26B72"/>
    <w:rsid w:val="00D33B61"/>
    <w:rsid w:val="00D34EF1"/>
    <w:rsid w:val="00D3528C"/>
    <w:rsid w:val="00D46209"/>
    <w:rsid w:val="00D52CD8"/>
    <w:rsid w:val="00D539E4"/>
    <w:rsid w:val="00D5464A"/>
    <w:rsid w:val="00D60C8B"/>
    <w:rsid w:val="00D62FB4"/>
    <w:rsid w:val="00D70F2C"/>
    <w:rsid w:val="00D7386F"/>
    <w:rsid w:val="00D902FC"/>
    <w:rsid w:val="00D92B5A"/>
    <w:rsid w:val="00DA3A0B"/>
    <w:rsid w:val="00DC2FF6"/>
    <w:rsid w:val="00DC5C63"/>
    <w:rsid w:val="00DD6B05"/>
    <w:rsid w:val="00DE0405"/>
    <w:rsid w:val="00DE2ADA"/>
    <w:rsid w:val="00DE4958"/>
    <w:rsid w:val="00DF49B1"/>
    <w:rsid w:val="00DF5555"/>
    <w:rsid w:val="00DF5E98"/>
    <w:rsid w:val="00E01B84"/>
    <w:rsid w:val="00E04EB5"/>
    <w:rsid w:val="00E12BA3"/>
    <w:rsid w:val="00E14F13"/>
    <w:rsid w:val="00E173D3"/>
    <w:rsid w:val="00E21110"/>
    <w:rsid w:val="00E31113"/>
    <w:rsid w:val="00E43409"/>
    <w:rsid w:val="00E43A9C"/>
    <w:rsid w:val="00E51541"/>
    <w:rsid w:val="00E54272"/>
    <w:rsid w:val="00E65688"/>
    <w:rsid w:val="00E81EF4"/>
    <w:rsid w:val="00E9022B"/>
    <w:rsid w:val="00E9581A"/>
    <w:rsid w:val="00EA358C"/>
    <w:rsid w:val="00EA43DB"/>
    <w:rsid w:val="00EB1AAC"/>
    <w:rsid w:val="00EC4DCF"/>
    <w:rsid w:val="00ED028F"/>
    <w:rsid w:val="00EE22BF"/>
    <w:rsid w:val="00EE2502"/>
    <w:rsid w:val="00EE5985"/>
    <w:rsid w:val="00EF43FB"/>
    <w:rsid w:val="00F113AE"/>
    <w:rsid w:val="00F16145"/>
    <w:rsid w:val="00F20314"/>
    <w:rsid w:val="00F45409"/>
    <w:rsid w:val="00F547C9"/>
    <w:rsid w:val="00F65C03"/>
    <w:rsid w:val="00F6757D"/>
    <w:rsid w:val="00F72957"/>
    <w:rsid w:val="00FA60F5"/>
    <w:rsid w:val="00FB766C"/>
    <w:rsid w:val="00FB7D6D"/>
    <w:rsid w:val="00FC059E"/>
    <w:rsid w:val="00FC1D82"/>
    <w:rsid w:val="00FD679D"/>
    <w:rsid w:val="00FE3E6F"/>
    <w:rsid w:val="00FE3FE8"/>
    <w:rsid w:val="00FF101A"/>
    <w:rsid w:val="00FF1D95"/>
    <w:rsid w:val="00FF61BC"/>
    <w:rsid w:val="04C5BEDD"/>
    <w:rsid w:val="0577EF60"/>
    <w:rsid w:val="05CE6AD7"/>
    <w:rsid w:val="07C44962"/>
    <w:rsid w:val="0B3F73A1"/>
    <w:rsid w:val="0FF9A557"/>
    <w:rsid w:val="162734C0"/>
    <w:rsid w:val="1C49B855"/>
    <w:rsid w:val="259976C6"/>
    <w:rsid w:val="2A6A587B"/>
    <w:rsid w:val="2EFB92FA"/>
    <w:rsid w:val="33EE960C"/>
    <w:rsid w:val="36D0BD8E"/>
    <w:rsid w:val="38E23522"/>
    <w:rsid w:val="3D6FCD33"/>
    <w:rsid w:val="3EBD04BC"/>
    <w:rsid w:val="3F363940"/>
    <w:rsid w:val="42314D9F"/>
    <w:rsid w:val="466E89F3"/>
    <w:rsid w:val="469B7615"/>
    <w:rsid w:val="4A0CFFF5"/>
    <w:rsid w:val="4C1D420A"/>
    <w:rsid w:val="4DA4DA16"/>
    <w:rsid w:val="4DD33D72"/>
    <w:rsid w:val="4EA917B8"/>
    <w:rsid w:val="4F12C315"/>
    <w:rsid w:val="50778CF6"/>
    <w:rsid w:val="510502BC"/>
    <w:rsid w:val="53481C38"/>
    <w:rsid w:val="57C52CF9"/>
    <w:rsid w:val="592F23C2"/>
    <w:rsid w:val="5BF8E269"/>
    <w:rsid w:val="5FA21B4D"/>
    <w:rsid w:val="65D829A9"/>
    <w:rsid w:val="67E8DB86"/>
    <w:rsid w:val="6B5B8FF3"/>
    <w:rsid w:val="6C5E25F9"/>
    <w:rsid w:val="73BF4702"/>
    <w:rsid w:val="763F9CA6"/>
    <w:rsid w:val="7D5153FE"/>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306A3612"/>
  <w15:chartTrackingRefBased/>
  <w15:docId w15:val="{B07CF488-9C19-4481-8D2A-3326518E4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line="276" w:lineRule="auto"/>
    </w:pPr>
    <w:rPr>
      <w:rFonts w:ascii="Calibri" w:hAnsi="Calibri" w:cs="Calibri"/>
      <w:sz w:val="22"/>
      <w:szCs w:val="22"/>
      <w:lang w:eastAsia="ar-SA"/>
    </w:rPr>
  </w:style>
  <w:style w:type="paragraph" w:styleId="Ttulo1">
    <w:name w:val="heading 1"/>
    <w:basedOn w:val="Normal"/>
    <w:next w:val="Normal"/>
    <w:qFormat/>
    <w:pPr>
      <w:keepNext/>
      <w:keepLines/>
      <w:numPr>
        <w:numId w:val="1"/>
      </w:numPr>
      <w:suppressAutoHyphens w:val="0"/>
      <w:spacing w:before="240" w:after="0" w:line="100" w:lineRule="atLeast"/>
      <w:outlineLvl w:val="0"/>
    </w:pPr>
    <w:rPr>
      <w:rFonts w:ascii="Cambria" w:hAnsi="Cambria" w:cs="Times New Roman"/>
      <w:color w:val="365F91"/>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rPr>
      <w:rFonts w:ascii="Arial" w:hAnsi="Arial"/>
    </w:rPr>
  </w:style>
  <w:style w:type="character" w:customStyle="1" w:styleId="WW8Num3z0">
    <w:name w:val="WW8Num3z0"/>
    <w:rPr>
      <w:rFonts w:ascii="Symbol" w:hAnsi="Symbol"/>
    </w:rPr>
  </w:style>
  <w:style w:type="character" w:customStyle="1" w:styleId="WW8Num4z0">
    <w:name w:val="WW8Num4z0"/>
    <w:rPr>
      <w:rFonts w:ascii="Arial" w:hAnsi="Arial"/>
    </w:rPr>
  </w:style>
  <w:style w:type="character" w:customStyle="1" w:styleId="WW8Num5z0">
    <w:name w:val="WW8Num5z0"/>
    <w:rPr>
      <w:b w:val="0"/>
      <w:i/>
      <w:u w:val="none"/>
    </w:rPr>
  </w:style>
  <w:style w:type="character" w:customStyle="1" w:styleId="WW8Num7z0">
    <w:name w:val="WW8Num7z0"/>
    <w:rPr>
      <w:rFonts w:ascii="Symbol" w:eastAsia="Times New Roman" w:hAnsi="Symbol" w:cs="Arial"/>
      <w:b w:val="0"/>
      <w:color w:val="000000"/>
      <w:sz w:val="18"/>
      <w:u w:val="none"/>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7z3">
    <w:name w:val="WW8Num7z3"/>
    <w:rPr>
      <w:rFonts w:ascii="Symbol" w:hAnsi="Symbol"/>
    </w:rPr>
  </w:style>
  <w:style w:type="character" w:customStyle="1" w:styleId="Fuentedeprrafopredeter1">
    <w:name w:val="Fuente de párrafo predeter.1"/>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2z0">
    <w:name w:val="WW8Num2z0"/>
    <w:rPr>
      <w:rFonts w:ascii="Arial" w:hAnsi="Arial"/>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rPr>
  </w:style>
  <w:style w:type="character" w:customStyle="1" w:styleId="WW8Num6z0">
    <w:name w:val="WW8Num6z0"/>
    <w:rPr>
      <w:rFonts w:ascii="Symbol" w:hAnsi="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0">
    <w:name w:val="WW8Num8z0"/>
    <w:rPr>
      <w:rFonts w:ascii="Arial" w:hAnsi="Aria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WW8Num9z1">
    <w:name w:val="WW8Num9z1"/>
    <w:rPr>
      <w:i/>
      <w:color w:val="2E74B5"/>
    </w:rPr>
  </w:style>
  <w:style w:type="character" w:customStyle="1" w:styleId="WW8Num10z0">
    <w:name w:val="WW8Num10z0"/>
    <w:rPr>
      <w:rFonts w:ascii="Arial" w:hAnsi="Aria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0z3">
    <w:name w:val="WW8Num10z3"/>
    <w:rPr>
      <w:rFonts w:ascii="Symbol" w:hAnsi="Symbol"/>
    </w:rPr>
  </w:style>
  <w:style w:type="character" w:customStyle="1" w:styleId="WW8Num12z0">
    <w:name w:val="WW8Num12z0"/>
    <w:rPr>
      <w:rFonts w:ascii="Symbol" w:hAnsi="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3z0">
    <w:name w:val="WW8Num13z0"/>
    <w:rPr>
      <w:i w:val="0"/>
    </w:rPr>
  </w:style>
  <w:style w:type="character" w:customStyle="1" w:styleId="Tipusdelletraperdefectedelpargraf1">
    <w:name w:val="Tipus de lletra per defecte del paràgraf1"/>
  </w:style>
  <w:style w:type="character" w:styleId="Hipervnculo">
    <w:name w:val="Hyperlink"/>
    <w:rPr>
      <w:color w:val="0000FF"/>
      <w:u w:val="single"/>
    </w:rPr>
  </w:style>
  <w:style w:type="character" w:customStyle="1" w:styleId="TextindependentCar">
    <w:name w:val="Text independent Car"/>
    <w:rPr>
      <w:rFonts w:ascii="Times New Roman" w:eastAsia="Times New Roman" w:hAnsi="Times New Roman" w:cs="Times New Roman"/>
      <w:sz w:val="28"/>
      <w:szCs w:val="20"/>
    </w:rPr>
  </w:style>
  <w:style w:type="character" w:customStyle="1" w:styleId="Sagniadetextindependent2Car">
    <w:name w:val="Sagnia de text independent 2 Car"/>
    <w:rPr>
      <w:rFonts w:ascii="Times New Roman" w:eastAsia="Times New Roman" w:hAnsi="Times New Roman" w:cs="Times New Roman"/>
      <w:sz w:val="24"/>
      <w:szCs w:val="20"/>
    </w:rPr>
  </w:style>
  <w:style w:type="character" w:customStyle="1" w:styleId="TextsenseformatCar">
    <w:name w:val="Text sense format Car"/>
    <w:rPr>
      <w:rFonts w:ascii="Consolas" w:eastAsia="Calibri" w:hAnsi="Consolas" w:cs="Times New Roman"/>
      <w:sz w:val="21"/>
      <w:szCs w:val="21"/>
    </w:rPr>
  </w:style>
  <w:style w:type="character" w:customStyle="1" w:styleId="TextdeglobusCar">
    <w:name w:val="Text de globus Car"/>
    <w:rPr>
      <w:rFonts w:ascii="Tahoma" w:hAnsi="Tahoma" w:cs="Tahoma"/>
      <w:sz w:val="16"/>
      <w:szCs w:val="16"/>
    </w:rPr>
  </w:style>
  <w:style w:type="character" w:customStyle="1" w:styleId="CapaleraCar">
    <w:name w:val="Capçalera Car"/>
    <w:basedOn w:val="Tipusdelletraperdefectedelpargraf1"/>
  </w:style>
  <w:style w:type="character" w:customStyle="1" w:styleId="PeuCar">
    <w:name w:val="Peu Car"/>
    <w:basedOn w:val="Tipusdelletraperdefectedelpargraf1"/>
  </w:style>
  <w:style w:type="character" w:customStyle="1" w:styleId="Refernciadecomentari1">
    <w:name w:val="Referència de comentari1"/>
    <w:rPr>
      <w:sz w:val="16"/>
      <w:szCs w:val="16"/>
    </w:rPr>
  </w:style>
  <w:style w:type="character" w:customStyle="1" w:styleId="TextdecomentariCar">
    <w:name w:val="Text de comentari Car"/>
    <w:rPr>
      <w:sz w:val="20"/>
      <w:szCs w:val="20"/>
    </w:rPr>
  </w:style>
  <w:style w:type="character" w:customStyle="1" w:styleId="TemadelcomentariCar">
    <w:name w:val="Tema del comentari Car"/>
    <w:rPr>
      <w:b/>
      <w:bCs/>
      <w:sz w:val="20"/>
      <w:szCs w:val="20"/>
    </w:rPr>
  </w:style>
  <w:style w:type="character" w:customStyle="1" w:styleId="PargrafdellistaCar">
    <w:name w:val="Paràgraf de llista Car"/>
    <w:rPr>
      <w:sz w:val="22"/>
      <w:szCs w:val="22"/>
    </w:rPr>
  </w:style>
  <w:style w:type="character" w:customStyle="1" w:styleId="Estilo1Car">
    <w:name w:val="Estilo1 Car"/>
    <w:rPr>
      <w:rFonts w:ascii="Arial Narrow" w:hAnsi="Arial Narrow"/>
      <w:b/>
      <w:color w:val="000000"/>
      <w:sz w:val="24"/>
      <w:szCs w:val="24"/>
      <w:lang w:val="es-ES"/>
    </w:rPr>
  </w:style>
  <w:style w:type="character" w:styleId="Nmerodepgina">
    <w:name w:val="page number"/>
  </w:style>
  <w:style w:type="character" w:customStyle="1" w:styleId="EncabezadoCar">
    <w:name w:val="Encabezado Car"/>
    <w:uiPriority w:val="99"/>
    <w:rPr>
      <w:rFonts w:ascii="Calibri" w:hAnsi="Calibri" w:cs="Calibri"/>
      <w:sz w:val="22"/>
      <w:szCs w:val="22"/>
    </w:rPr>
  </w:style>
  <w:style w:type="character" w:customStyle="1" w:styleId="Ttulo1Car">
    <w:name w:val="Título 1 Car"/>
    <w:rPr>
      <w:rFonts w:ascii="Cambria" w:hAnsi="Cambria"/>
      <w:color w:val="365F91"/>
      <w:sz w:val="32"/>
      <w:szCs w:val="32"/>
    </w:rPr>
  </w:style>
  <w:style w:type="character" w:customStyle="1" w:styleId="PiedepginaCar">
    <w:name w:val="Pie de página Car"/>
    <w:uiPriority w:val="99"/>
    <w:rPr>
      <w:rFonts w:ascii="Calibri" w:hAnsi="Calibri" w:cs="Calibri"/>
      <w:sz w:val="22"/>
      <w:szCs w:val="22"/>
    </w:rPr>
  </w:style>
  <w:style w:type="paragraph" w:customStyle="1" w:styleId="Heading">
    <w:name w:val="Heading"/>
    <w:basedOn w:val="Normal"/>
    <w:next w:val="Textoindependiente"/>
    <w:pPr>
      <w:keepNext/>
      <w:spacing w:before="240" w:after="120"/>
    </w:pPr>
    <w:rPr>
      <w:rFonts w:ascii="Liberation Sans" w:eastAsia="Nimbus Sans L" w:hAnsi="Liberation Sans" w:cs="Nimbus Sans L"/>
      <w:sz w:val="28"/>
      <w:szCs w:val="28"/>
    </w:rPr>
  </w:style>
  <w:style w:type="paragraph" w:styleId="Textoindependiente">
    <w:name w:val="Body Text"/>
    <w:basedOn w:val="Normal"/>
    <w:pPr>
      <w:spacing w:after="0" w:line="100" w:lineRule="atLeast"/>
      <w:ind w:right="-992"/>
      <w:jc w:val="both"/>
    </w:pPr>
    <w:rPr>
      <w:rFonts w:ascii="Times New Roman" w:hAnsi="Times New Roman" w:cs="Times New Roman"/>
      <w:sz w:val="28"/>
      <w:szCs w:val="20"/>
    </w:rPr>
  </w:style>
  <w:style w:type="paragraph" w:styleId="Lista">
    <w:name w:val="List"/>
    <w:basedOn w:val="Textoindependiente"/>
  </w:style>
  <w:style w:type="paragraph" w:customStyle="1" w:styleId="Descripcin1">
    <w:name w:val="Descripción1"/>
    <w:basedOn w:val="Normal"/>
    <w:pPr>
      <w:suppressLineNumbers/>
      <w:spacing w:before="120" w:after="120"/>
    </w:pPr>
    <w:rPr>
      <w:i/>
      <w:iCs/>
      <w:sz w:val="24"/>
      <w:szCs w:val="24"/>
    </w:rPr>
  </w:style>
  <w:style w:type="paragraph" w:customStyle="1" w:styleId="Index">
    <w:name w:val="Index"/>
    <w:basedOn w:val="Normal"/>
    <w:pPr>
      <w:suppressLineNumbers/>
    </w:pPr>
  </w:style>
  <w:style w:type="paragraph" w:customStyle="1" w:styleId="Sagniadetextindependent21">
    <w:name w:val="Sagnia de text independent 21"/>
    <w:basedOn w:val="Normal"/>
    <w:pPr>
      <w:spacing w:after="120" w:line="480" w:lineRule="auto"/>
      <w:ind w:left="283" w:right="-992"/>
      <w:jc w:val="both"/>
    </w:pPr>
    <w:rPr>
      <w:rFonts w:ascii="Times New Roman" w:hAnsi="Times New Roman" w:cs="Times New Roman"/>
      <w:sz w:val="24"/>
      <w:szCs w:val="20"/>
    </w:rPr>
  </w:style>
  <w:style w:type="paragraph" w:customStyle="1" w:styleId="Textsenseformat1">
    <w:name w:val="Text sense format1"/>
    <w:basedOn w:val="Normal"/>
    <w:pPr>
      <w:spacing w:after="0" w:line="100" w:lineRule="atLeast"/>
    </w:pPr>
    <w:rPr>
      <w:rFonts w:ascii="Consolas" w:eastAsia="Calibri" w:hAnsi="Consolas" w:cs="Times New Roman"/>
      <w:sz w:val="21"/>
      <w:szCs w:val="21"/>
    </w:rPr>
  </w:style>
  <w:style w:type="paragraph" w:styleId="Prrafodelista">
    <w:name w:val="List Paragraph"/>
    <w:basedOn w:val="Normal"/>
    <w:link w:val="PrrafodelistaCar"/>
    <w:uiPriority w:val="34"/>
    <w:qFormat/>
    <w:pPr>
      <w:ind w:left="720"/>
    </w:pPr>
  </w:style>
  <w:style w:type="paragraph" w:styleId="Textodeglobo">
    <w:name w:val="Balloon Text"/>
    <w:basedOn w:val="Normal"/>
    <w:pPr>
      <w:spacing w:after="0" w:line="100" w:lineRule="atLeast"/>
    </w:pPr>
    <w:rPr>
      <w:rFonts w:ascii="Tahoma" w:hAnsi="Tahoma" w:cs="Tahoma"/>
      <w:sz w:val="16"/>
      <w:szCs w:val="16"/>
    </w:rPr>
  </w:style>
  <w:style w:type="paragraph" w:styleId="Encabezado">
    <w:name w:val="header"/>
    <w:basedOn w:val="Normal"/>
    <w:uiPriority w:val="99"/>
    <w:pPr>
      <w:spacing w:after="0" w:line="100" w:lineRule="atLeast"/>
    </w:pPr>
  </w:style>
  <w:style w:type="paragraph" w:styleId="Piedepgina">
    <w:name w:val="footer"/>
    <w:basedOn w:val="Normal"/>
    <w:uiPriority w:val="99"/>
    <w:pPr>
      <w:spacing w:after="0" w:line="100" w:lineRule="atLeast"/>
    </w:pPr>
  </w:style>
  <w:style w:type="paragraph" w:customStyle="1" w:styleId="Textdecomentari1">
    <w:name w:val="Text de comentari1"/>
    <w:basedOn w:val="Normal"/>
    <w:pPr>
      <w:spacing w:line="100" w:lineRule="atLeast"/>
    </w:pPr>
    <w:rPr>
      <w:sz w:val="20"/>
      <w:szCs w:val="20"/>
    </w:rPr>
  </w:style>
  <w:style w:type="paragraph" w:customStyle="1" w:styleId="CommentSubject">
    <w:name w:val="Comment Subject"/>
    <w:basedOn w:val="Textdecomentari1"/>
    <w:next w:val="Textdecomentari1"/>
    <w:rPr>
      <w:b/>
      <w:bCs/>
    </w:rPr>
  </w:style>
  <w:style w:type="paragraph" w:styleId="Revisin">
    <w:name w:val="Revision"/>
    <w:pPr>
      <w:suppressAutoHyphens/>
    </w:pPr>
    <w:rPr>
      <w:rFonts w:ascii="Calibri" w:eastAsia="Arial" w:hAnsi="Calibri" w:cs="Calibri"/>
      <w:sz w:val="22"/>
      <w:szCs w:val="22"/>
      <w:lang w:eastAsia="ar-SA"/>
    </w:rPr>
  </w:style>
  <w:style w:type="paragraph" w:customStyle="1" w:styleId="Estilo1">
    <w:name w:val="Estilo1"/>
    <w:basedOn w:val="Prrafodelista"/>
    <w:pPr>
      <w:pBdr>
        <w:bottom w:val="single" w:sz="4" w:space="1" w:color="000000"/>
      </w:pBdr>
      <w:spacing w:after="0" w:line="100" w:lineRule="atLeast"/>
      <w:ind w:left="0" w:right="566"/>
      <w:jc w:val="both"/>
    </w:pPr>
    <w:rPr>
      <w:rFonts w:ascii="Arial Narrow" w:hAnsi="Arial Narrow"/>
      <w:b/>
      <w:color w:val="000000"/>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Textoindependiente"/>
  </w:style>
  <w:style w:type="table" w:styleId="Tablaconcuadrcula">
    <w:name w:val="Table Grid"/>
    <w:basedOn w:val="Tablanormal"/>
    <w:uiPriority w:val="59"/>
    <w:rsid w:val="002B65F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Reference">
    <w:name w:val="Comment Reference"/>
    <w:uiPriority w:val="99"/>
    <w:semiHidden/>
    <w:unhideWhenUsed/>
    <w:rsid w:val="008E41D4"/>
    <w:rPr>
      <w:sz w:val="16"/>
      <w:szCs w:val="16"/>
    </w:rPr>
  </w:style>
  <w:style w:type="paragraph" w:customStyle="1" w:styleId="CommentText">
    <w:name w:val="Comment Text"/>
    <w:basedOn w:val="Normal"/>
    <w:link w:val="CommentTextChar"/>
    <w:uiPriority w:val="99"/>
    <w:unhideWhenUsed/>
    <w:rsid w:val="008E41D4"/>
    <w:rPr>
      <w:sz w:val="20"/>
      <w:szCs w:val="20"/>
    </w:rPr>
  </w:style>
  <w:style w:type="character" w:customStyle="1" w:styleId="CommentTextChar">
    <w:name w:val="Comment Text Char"/>
    <w:link w:val="CommentText"/>
    <w:uiPriority w:val="99"/>
    <w:rsid w:val="008E41D4"/>
    <w:rPr>
      <w:rFonts w:ascii="Calibri" w:hAnsi="Calibri" w:cs="Calibri"/>
      <w:lang w:eastAsia="ar-SA"/>
    </w:rPr>
  </w:style>
  <w:style w:type="character" w:customStyle="1" w:styleId="PrrafodelistaCar">
    <w:name w:val="Párrafo de lista Car"/>
    <w:basedOn w:val="Fuentedeprrafopredeter"/>
    <w:link w:val="Prrafodelista"/>
    <w:uiPriority w:val="34"/>
    <w:rsid w:val="004F6204"/>
    <w:rPr>
      <w:rFonts w:ascii="Calibri" w:hAnsi="Calibri" w:cs="Calibri"/>
      <w:sz w:val="22"/>
      <w:szCs w:val="22"/>
      <w:lang w:eastAsia="ar-SA"/>
    </w:rPr>
  </w:style>
  <w:style w:type="character" w:styleId="Textodelmarcadordeposicin">
    <w:name w:val="Placeholder Text"/>
    <w:basedOn w:val="Fuentedeprrafopredeter"/>
    <w:uiPriority w:val="99"/>
    <w:semiHidden/>
    <w:rsid w:val="00246E20"/>
    <w:rPr>
      <w:color w:val="808080"/>
    </w:rPr>
  </w:style>
  <w:style w:type="character" w:styleId="Mencinsinresolver">
    <w:name w:val="Unresolved Mention"/>
    <w:basedOn w:val="Fuentedeprrafopredeter"/>
    <w:uiPriority w:val="99"/>
    <w:semiHidden/>
    <w:unhideWhenUsed/>
    <w:rsid w:val="00B4504A"/>
    <w:rPr>
      <w:color w:val="605E5C"/>
      <w:shd w:val="clear" w:color="auto" w:fill="E1DFDD"/>
    </w:rPr>
  </w:style>
  <w:style w:type="character" w:styleId="Hipervnculovisitado">
    <w:name w:val="FollowedHyperlink"/>
    <w:basedOn w:val="Fuentedeprrafopredeter"/>
    <w:uiPriority w:val="99"/>
    <w:semiHidden/>
    <w:unhideWhenUsed/>
    <w:rsid w:val="008E6CEF"/>
    <w:rPr>
      <w:color w:val="954F72" w:themeColor="followedHyperlink"/>
      <w:u w:val="single"/>
    </w:r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rFonts w:ascii="Calibri" w:hAnsi="Calibri" w:cs="Calibri"/>
      <w:lang w:eastAsia="ar-SA"/>
    </w:rPr>
  </w:style>
  <w:style w:type="character" w:styleId="Refdecomentario">
    <w:name w:val="annotation reference"/>
    <w:basedOn w:val="Fuentedeprrafopredeter"/>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9696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va.es/es/inicio/procedimientos?id_proc=19970" TargetMode="External"/><Relationship Id="rId18" Type="http://schemas.openxmlformats.org/officeDocument/2006/relationships/footer" Target="footer2.xm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lopd@uv.es" TargetMode="External"/><Relationship Id="rId17" Type="http://schemas.openxmlformats.org/officeDocument/2006/relationships/header" Target="header2.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islafe.es" TargetMode="External"/><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islafe.es/es/investigacion/ayudas-a-la-i-d-i/1012/viii-vlc-biomed-convocatoria-de-ayudas-universitat-de-valencia-iis-la-fe" TargetMode="External"/><Relationship Id="rId22" Type="http://schemas.openxmlformats.org/officeDocument/2006/relationships/footer" Target="footer4.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6.png"/><Relationship Id="rId1" Type="http://schemas.openxmlformats.org/officeDocument/2006/relationships/image" Target="media/image5.png"/></Relationships>
</file>

<file path=word/_rels/footer4.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3.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3.pn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11D0401270F4E68BE49A7F9DDBD9ABD"/>
        <w:category>
          <w:name w:val="General"/>
          <w:gallery w:val="placeholder"/>
        </w:category>
        <w:types>
          <w:type w:val="bbPlcHdr"/>
        </w:types>
        <w:behaviors>
          <w:behavior w:val="content"/>
        </w:behaviors>
        <w:guid w:val="{8A43D950-93AE-4CB5-B6AA-D70F0C8610F1}"/>
      </w:docPartPr>
      <w:docPartBody>
        <w:p w:rsidR="007855D7" w:rsidRDefault="003421D4" w:rsidP="003421D4">
          <w:pPr>
            <w:pStyle w:val="211D0401270F4E68BE49A7F9DDBD9ABD"/>
          </w:pPr>
          <w:r w:rsidRPr="003B5905">
            <w:rPr>
              <w:rStyle w:val="Textodelmarcadordeposicin"/>
            </w:rPr>
            <w:t>Elija un elemento.</w:t>
          </w:r>
        </w:p>
      </w:docPartBody>
    </w:docPart>
    <w:docPart>
      <w:docPartPr>
        <w:name w:val="2A2C7E9BDF7B45C5B9CD2C450BA9BB4B"/>
        <w:category>
          <w:name w:val="General"/>
          <w:gallery w:val="placeholder"/>
        </w:category>
        <w:types>
          <w:type w:val="bbPlcHdr"/>
        </w:types>
        <w:behaviors>
          <w:behavior w:val="content"/>
        </w:behaviors>
        <w:guid w:val="{94F77B01-F5E3-467C-A9BB-FAF39138FD4D}"/>
      </w:docPartPr>
      <w:docPartBody>
        <w:p w:rsidR="007855D7" w:rsidRDefault="003421D4" w:rsidP="003421D4">
          <w:pPr>
            <w:pStyle w:val="2A2C7E9BDF7B45C5B9CD2C450BA9BB4B"/>
          </w:pPr>
          <w:r w:rsidRPr="003B5905">
            <w:rPr>
              <w:rStyle w:val="Textodelmarcadordeposicin"/>
            </w:rPr>
            <w:t>Elija un elemento.</w:t>
          </w:r>
        </w:p>
      </w:docPartBody>
    </w:docPart>
    <w:docPart>
      <w:docPartPr>
        <w:name w:val="E12BCAE438614D9D98D34614F5038FFA"/>
        <w:category>
          <w:name w:val="General"/>
          <w:gallery w:val="placeholder"/>
        </w:category>
        <w:types>
          <w:type w:val="bbPlcHdr"/>
        </w:types>
        <w:behaviors>
          <w:behavior w:val="content"/>
        </w:behaviors>
        <w:guid w:val="{E6D24BAA-B1D2-49CF-85AD-32B21AB397D5}"/>
      </w:docPartPr>
      <w:docPartBody>
        <w:p w:rsidR="007855D7" w:rsidRDefault="003421D4" w:rsidP="003421D4">
          <w:pPr>
            <w:pStyle w:val="E12BCAE438614D9D98D34614F5038FFA"/>
          </w:pPr>
          <w:r w:rsidRPr="003B5905">
            <w:rPr>
              <w:rStyle w:val="Textodelmarcadordeposicin"/>
            </w:rPr>
            <w:t>Elija un elemento.</w:t>
          </w:r>
        </w:p>
      </w:docPartBody>
    </w:docPart>
    <w:docPart>
      <w:docPartPr>
        <w:name w:val="A63BBA3A0AEA470CB46EC9590BB6B22E"/>
        <w:category>
          <w:name w:val="General"/>
          <w:gallery w:val="placeholder"/>
        </w:category>
        <w:types>
          <w:type w:val="bbPlcHdr"/>
        </w:types>
        <w:behaviors>
          <w:behavior w:val="content"/>
        </w:behaviors>
        <w:guid w:val="{D13B04FB-FDD8-4C90-8DB6-A74F3944CE7A}"/>
      </w:docPartPr>
      <w:docPartBody>
        <w:p w:rsidR="007855D7" w:rsidRDefault="003421D4" w:rsidP="003421D4">
          <w:pPr>
            <w:pStyle w:val="A63BBA3A0AEA470CB46EC9590BB6B22E"/>
          </w:pPr>
          <w:r w:rsidRPr="003B5905">
            <w:rPr>
              <w:rStyle w:val="Textodelmarcadordeposicin"/>
            </w:rPr>
            <w:t>Elija un elemento.</w:t>
          </w:r>
        </w:p>
      </w:docPartBody>
    </w:docPart>
    <w:docPart>
      <w:docPartPr>
        <w:name w:val="A09AE3EEB4E54FA89E9D0B7063232ED3"/>
        <w:category>
          <w:name w:val="General"/>
          <w:gallery w:val="placeholder"/>
        </w:category>
        <w:types>
          <w:type w:val="bbPlcHdr"/>
        </w:types>
        <w:behaviors>
          <w:behavior w:val="content"/>
        </w:behaviors>
        <w:guid w:val="{07F6E62B-C9AD-4DA5-A46D-C689AF4D1AEA}"/>
      </w:docPartPr>
      <w:docPartBody>
        <w:p w:rsidR="007855D7" w:rsidRDefault="003421D4" w:rsidP="003421D4">
          <w:pPr>
            <w:pStyle w:val="A09AE3EEB4E54FA89E9D0B7063232ED3"/>
          </w:pPr>
          <w:r w:rsidRPr="003B5905">
            <w:rPr>
              <w:rStyle w:val="Textodelmarcadordeposicin"/>
            </w:rPr>
            <w:t>Elija un elemento.</w:t>
          </w:r>
        </w:p>
      </w:docPartBody>
    </w:docPart>
    <w:docPart>
      <w:docPartPr>
        <w:name w:val="D6A687AEAAF04F019447268647E752C4"/>
        <w:category>
          <w:name w:val="General"/>
          <w:gallery w:val="placeholder"/>
        </w:category>
        <w:types>
          <w:type w:val="bbPlcHdr"/>
        </w:types>
        <w:behaviors>
          <w:behavior w:val="content"/>
        </w:behaviors>
        <w:guid w:val="{44F3BEA5-964F-4C7A-AB11-E1F4629D3362}"/>
      </w:docPartPr>
      <w:docPartBody>
        <w:p w:rsidR="007855D7" w:rsidRDefault="003421D4" w:rsidP="003421D4">
          <w:pPr>
            <w:pStyle w:val="D6A687AEAAF04F019447268647E752C4"/>
          </w:pPr>
          <w:r w:rsidRPr="003B5905">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Liberation Sans">
    <w:charset w:val="00"/>
    <w:family w:val="swiss"/>
    <w:pitch w:val="variable"/>
    <w:sig w:usb0="E0000AFF" w:usb1="500078FF" w:usb2="00000021" w:usb3="00000000" w:csb0="000001BF" w:csb1="00000000"/>
  </w:font>
  <w:font w:name="Nimbus Sans L">
    <w:altName w:val="Arial"/>
    <w:charset w:val="00"/>
    <w:family w:val="auto"/>
    <w:pitch w:val="variable"/>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1D4"/>
    <w:rsid w:val="000D0E56"/>
    <w:rsid w:val="000F73DD"/>
    <w:rsid w:val="00105635"/>
    <w:rsid w:val="003421D4"/>
    <w:rsid w:val="00442894"/>
    <w:rsid w:val="004445D3"/>
    <w:rsid w:val="004A3572"/>
    <w:rsid w:val="005006D5"/>
    <w:rsid w:val="00571164"/>
    <w:rsid w:val="007855D7"/>
    <w:rsid w:val="00786214"/>
    <w:rsid w:val="008235F2"/>
    <w:rsid w:val="009810CA"/>
    <w:rsid w:val="009A7CC4"/>
    <w:rsid w:val="00A610EE"/>
    <w:rsid w:val="00BB0FD4"/>
    <w:rsid w:val="00CC641C"/>
    <w:rsid w:val="00FE3E6F"/>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3421D4"/>
    <w:rPr>
      <w:color w:val="808080"/>
    </w:rPr>
  </w:style>
  <w:style w:type="paragraph" w:customStyle="1" w:styleId="211D0401270F4E68BE49A7F9DDBD9ABD">
    <w:name w:val="211D0401270F4E68BE49A7F9DDBD9ABD"/>
    <w:rsid w:val="003421D4"/>
    <w:pPr>
      <w:suppressAutoHyphens/>
      <w:spacing w:after="200" w:line="276" w:lineRule="auto"/>
    </w:pPr>
    <w:rPr>
      <w:rFonts w:ascii="Calibri" w:eastAsia="Times New Roman" w:hAnsi="Calibri" w:cs="Calibri"/>
      <w:lang w:eastAsia="ar-SA"/>
    </w:rPr>
  </w:style>
  <w:style w:type="paragraph" w:customStyle="1" w:styleId="2A2C7E9BDF7B45C5B9CD2C450BA9BB4B">
    <w:name w:val="2A2C7E9BDF7B45C5B9CD2C450BA9BB4B"/>
    <w:rsid w:val="003421D4"/>
  </w:style>
  <w:style w:type="paragraph" w:customStyle="1" w:styleId="E12BCAE438614D9D98D34614F5038FFA">
    <w:name w:val="E12BCAE438614D9D98D34614F5038FFA"/>
    <w:rsid w:val="003421D4"/>
  </w:style>
  <w:style w:type="paragraph" w:customStyle="1" w:styleId="A63BBA3A0AEA470CB46EC9590BB6B22E">
    <w:name w:val="A63BBA3A0AEA470CB46EC9590BB6B22E"/>
    <w:rsid w:val="003421D4"/>
  </w:style>
  <w:style w:type="paragraph" w:customStyle="1" w:styleId="A09AE3EEB4E54FA89E9D0B7063232ED3">
    <w:name w:val="A09AE3EEB4E54FA89E9D0B7063232ED3"/>
    <w:rsid w:val="003421D4"/>
  </w:style>
  <w:style w:type="paragraph" w:customStyle="1" w:styleId="D6A687AEAAF04F019447268647E752C4">
    <w:name w:val="D6A687AEAAF04F019447268647E752C4"/>
    <w:rsid w:val="003421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C4927AA13DE4348A25A0ABDDFAF85B4" ma:contentTypeVersion="11" ma:contentTypeDescription="Crear nuevo documento." ma:contentTypeScope="" ma:versionID="5a63a49b4c78d36d091545d917ec8f1f">
  <xsd:schema xmlns:xsd="http://www.w3.org/2001/XMLSchema" xmlns:xs="http://www.w3.org/2001/XMLSchema" xmlns:p="http://schemas.microsoft.com/office/2006/metadata/properties" xmlns:ns2="05c20def-d2fc-4241-8f5b-f97d368bb909" xmlns:ns3="407e37ae-3314-4476-8e4c-3fd4f296b45e" targetNamespace="http://schemas.microsoft.com/office/2006/metadata/properties" ma:root="true" ma:fieldsID="9a1bb3cd7681d4536930401d3f480418" ns2:_="" ns3:_="">
    <xsd:import namespace="05c20def-d2fc-4241-8f5b-f97d368bb909"/>
    <xsd:import namespace="407e37ae-3314-4476-8e4c-3fd4f296b45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c20def-d2fc-4241-8f5b-f97d368bb9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82edaa9f-4387-4094-a985-533d7041b10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7e37ae-3314-4476-8e4c-3fd4f296b45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80cf7cd-3533-4154-822b-1ce40e4705dd}" ma:internalName="TaxCatchAll" ma:showField="CatchAllData" ma:web="407e37ae-3314-4476-8e4c-3fd4f296b4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5c20def-d2fc-4241-8f5b-f97d368bb909">
      <Terms xmlns="http://schemas.microsoft.com/office/infopath/2007/PartnerControls"/>
    </lcf76f155ced4ddcb4097134ff3c332f>
    <TaxCatchAll xmlns="407e37ae-3314-4476-8e4c-3fd4f296b45e" xsi:nil="true"/>
  </documentManagement>
</p:properties>
</file>

<file path=customXml/itemProps1.xml><?xml version="1.0" encoding="utf-8"?>
<ds:datastoreItem xmlns:ds="http://schemas.openxmlformats.org/officeDocument/2006/customXml" ds:itemID="{BFBF85B9-37A2-476E-BBDA-9F84F2806C78}">
  <ds:schemaRefs>
    <ds:schemaRef ds:uri="http://schemas.microsoft.com/sharepoint/v3/contenttype/forms"/>
  </ds:schemaRefs>
</ds:datastoreItem>
</file>

<file path=customXml/itemProps2.xml><?xml version="1.0" encoding="utf-8"?>
<ds:datastoreItem xmlns:ds="http://schemas.openxmlformats.org/officeDocument/2006/customXml" ds:itemID="{FF142809-C0C1-4913-99A9-9682B2351B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c20def-d2fc-4241-8f5b-f97d368bb909"/>
    <ds:schemaRef ds:uri="407e37ae-3314-4476-8e4c-3fd4f296b4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8BB127-45F0-44F0-BCA9-112912CE1143}">
  <ds:schemaRefs>
    <ds:schemaRef ds:uri="http://schemas.openxmlformats.org/officeDocument/2006/bibliography"/>
  </ds:schemaRefs>
</ds:datastoreItem>
</file>

<file path=customXml/itemProps4.xml><?xml version="1.0" encoding="utf-8"?>
<ds:datastoreItem xmlns:ds="http://schemas.openxmlformats.org/officeDocument/2006/customXml" ds:itemID="{A26D312F-0EAD-4F6B-8336-055F5543F397}">
  <ds:schemaRefs>
    <ds:schemaRef ds:uri="http://schemas.microsoft.com/office/2006/metadata/properties"/>
    <ds:schemaRef ds:uri="http://schemas.microsoft.com/office/infopath/2007/PartnerControls"/>
    <ds:schemaRef ds:uri="05c20def-d2fc-4241-8f5b-f97d368bb909"/>
    <ds:schemaRef ds:uri="407e37ae-3314-4476-8e4c-3fd4f296b45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1949</Words>
  <Characters>10723</Characters>
  <Application>Microsoft Office Word</Application>
  <DocSecurity>4</DocSecurity>
  <Lines>89</Lines>
  <Paragraphs>25</Paragraphs>
  <ScaleCrop>false</ScaleCrop>
  <Company>Universitat de València</Company>
  <LinksUpToDate>false</LinksUpToDate>
  <CharactersWithSpaces>12647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Marisé</dc:creator>
  <cp:keywords/>
  <cp:lastModifiedBy>Alicia Garcia Pertegaz</cp:lastModifiedBy>
  <cp:revision>2</cp:revision>
  <cp:lastPrinted>2015-11-06T20:32:00Z</cp:lastPrinted>
  <dcterms:created xsi:type="dcterms:W3CDTF">2026-09-08T12:06:00Z</dcterms:created>
  <dcterms:modified xsi:type="dcterms:W3CDTF">2026-09-08T12:06:00Z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0x010100FC4927AA13DE4348A25A0ABDDFAF85B4</vt:lpwstr>
  </property>
  <property fmtid="{D5CDD505-2E9C-101B-9397-08002B2CF9AE}" pid="3" name="MediaServiceImageTags">
    <vt:lpwstr/>
  </property>
  <property fmtid="{D5CDD505-2E9C-101B-9397-08002B2CF9AE}" pid="4" name="MSIP_Label_78a14c0d-58c1-4c83-9734-15a8c9bb140a_Enabled">
    <vt:lpwstr>true</vt:lpwstr>
  </property>
  <property fmtid="{D5CDD505-2E9C-101B-9397-08002B2CF9AE}" pid="5" name="MSIP_Label_78a14c0d-58c1-4c83-9734-15a8c9bb140a_SetDate">
    <vt:lpwstr>2026-06-08T07:58:12Z</vt:lpwstr>
  </property>
  <property fmtid="{D5CDD505-2E9C-101B-9397-08002B2CF9AE}" pid="6" name="MSIP_Label_78a14c0d-58c1-4c83-9734-15a8c9bb140a_Method">
    <vt:lpwstr>Standard</vt:lpwstr>
  </property>
  <property fmtid="{D5CDD505-2E9C-101B-9397-08002B2CF9AE}" pid="7" name="MSIP_Label_78a14c0d-58c1-4c83-9734-15a8c9bb140a_Name">
    <vt:lpwstr>defa4170-0d19-0005-0004-bc88714345d2</vt:lpwstr>
  </property>
  <property fmtid="{D5CDD505-2E9C-101B-9397-08002B2CF9AE}" pid="8" name="MSIP_Label_78a14c0d-58c1-4c83-9734-15a8c9bb140a_SiteId">
    <vt:lpwstr>f4101dab-25da-4570-8c11-a3eee5d04def</vt:lpwstr>
  </property>
  <property fmtid="{D5CDD505-2E9C-101B-9397-08002B2CF9AE}" pid="9" name="MSIP_Label_78a14c0d-58c1-4c83-9734-15a8c9bb140a_ActionId">
    <vt:lpwstr>1f10458a-74f3-4231-8fa5-bc31f78f5ba9</vt:lpwstr>
  </property>
  <property fmtid="{D5CDD505-2E9C-101B-9397-08002B2CF9AE}" pid="10" name="MSIP_Label_78a14c0d-58c1-4c83-9734-15a8c9bb140a_ContentBits">
    <vt:lpwstr>0</vt:lpwstr>
  </property>
  <property fmtid="{D5CDD505-2E9C-101B-9397-08002B2CF9AE}" pid="11" name="MSIP_Label_78a14c0d-58c1-4c83-9734-15a8c9bb140a_Tag">
    <vt:lpwstr>10, 3, 0, 1</vt:lpwstr>
  </property>
</Properties>
</file>